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BAA58" w14:textId="77777777" w:rsidR="001A42E2" w:rsidRPr="003E1DEF" w:rsidRDefault="001A42E2">
      <w:pPr>
        <w:pStyle w:val="1"/>
        <w:rPr>
          <w:rFonts w:ascii="Times New Roman" w:eastAsia="黑体" w:hAnsi="Times New Roman" w:cs="Times New Roman"/>
          <w:sz w:val="32"/>
          <w:szCs w:val="22"/>
        </w:rPr>
      </w:pPr>
      <w:bookmarkStart w:id="0" w:name="_Hlk112058691"/>
      <w:bookmarkStart w:id="1" w:name="_Toc109826871"/>
      <w:bookmarkStart w:id="2" w:name="_Toc14449322"/>
      <w:bookmarkStart w:id="3" w:name="_Toc5393"/>
      <w:bookmarkStart w:id="4" w:name="_Toc25553"/>
      <w:bookmarkStart w:id="5" w:name="_Toc112059490"/>
      <w:r w:rsidRPr="003E1DEF">
        <w:rPr>
          <w:rFonts w:ascii="宋体" w:eastAsia="宋体" w:hAnsi="宋体" w:cs="宋体" w:hint="eastAsia"/>
          <w:sz w:val="32"/>
          <w:szCs w:val="22"/>
        </w:rPr>
        <w:t>《</w:t>
      </w:r>
      <w:r w:rsidRPr="003E1DEF">
        <w:rPr>
          <w:rFonts w:ascii="Times New Roman" w:eastAsia="黑体" w:hAnsi="Times New Roman" w:cs="Times New Roman" w:hint="eastAsia"/>
          <w:sz w:val="32"/>
          <w:szCs w:val="22"/>
        </w:rPr>
        <w:t>广东省</w:t>
      </w:r>
      <w:r w:rsidR="00E86FCB" w:rsidRPr="003E1DEF">
        <w:rPr>
          <w:rFonts w:ascii="Times New Roman" w:eastAsia="黑体" w:hAnsi="Times New Roman" w:cs="Times New Roman" w:hint="eastAsia"/>
          <w:sz w:val="32"/>
          <w:szCs w:val="22"/>
        </w:rPr>
        <w:t>生物医药健康促进会</w:t>
      </w:r>
      <w:r w:rsidR="006F0E84" w:rsidRPr="003E1DEF">
        <w:rPr>
          <w:rFonts w:ascii="Times New Roman" w:eastAsia="黑体" w:hAnsi="Times New Roman" w:cs="Times New Roman" w:hint="eastAsia"/>
          <w:sz w:val="32"/>
          <w:szCs w:val="22"/>
        </w:rPr>
        <w:t>杰出青年奖申报书</w:t>
      </w:r>
      <w:r w:rsidRPr="003E1DEF">
        <w:rPr>
          <w:rFonts w:ascii="Times New Roman" w:eastAsia="黑体" w:hAnsi="Times New Roman" w:cs="Times New Roman" w:hint="eastAsia"/>
          <w:sz w:val="32"/>
          <w:szCs w:val="22"/>
        </w:rPr>
        <w:t>》填报要求</w:t>
      </w:r>
      <w:bookmarkEnd w:id="5"/>
    </w:p>
    <w:p w14:paraId="69A2B82D" w14:textId="77777777" w:rsidR="001A42E2" w:rsidRPr="0054713A" w:rsidRDefault="001A42E2">
      <w:pPr>
        <w:snapToGrid w:val="0"/>
        <w:spacing w:line="360" w:lineRule="auto"/>
        <w:jc w:val="center"/>
        <w:rPr>
          <w:rFonts w:ascii="Times New Roman" w:eastAsia="黑体" w:hAnsi="Times New Roman" w:cs="Times New Roman"/>
          <w:sz w:val="32"/>
        </w:rPr>
      </w:pPr>
      <w:r w:rsidRPr="0054713A">
        <w:rPr>
          <w:rFonts w:ascii="Times New Roman" w:eastAsia="黑体" w:hAnsi="Times New Roman" w:cs="Times New Roman"/>
          <w:sz w:val="32"/>
        </w:rPr>
        <w:t>第一部分</w:t>
      </w:r>
      <w:r w:rsidRPr="0054713A">
        <w:rPr>
          <w:rFonts w:ascii="Times New Roman" w:eastAsia="黑体" w:hAnsi="Times New Roman" w:cs="Times New Roman"/>
          <w:sz w:val="32"/>
        </w:rPr>
        <w:t xml:space="preserve">  </w:t>
      </w:r>
      <w:r w:rsidRPr="0054713A">
        <w:rPr>
          <w:rFonts w:ascii="Times New Roman" w:eastAsia="黑体" w:hAnsi="Times New Roman" w:cs="Times New Roman"/>
          <w:sz w:val="32"/>
        </w:rPr>
        <w:t>总体要求</w:t>
      </w:r>
    </w:p>
    <w:p w14:paraId="228077C2" w14:textId="77777777" w:rsidR="001A42E2" w:rsidRPr="00834212" w:rsidRDefault="001A42E2">
      <w:pPr>
        <w:spacing w:line="360" w:lineRule="auto"/>
        <w:ind w:left="422"/>
        <w:rPr>
          <w:rFonts w:ascii="宋体" w:eastAsia="宋体" w:hAnsi="宋体" w:cs="Times New Roman"/>
          <w:b/>
          <w:sz w:val="24"/>
        </w:rPr>
      </w:pPr>
      <w:r w:rsidRPr="00834212">
        <w:rPr>
          <w:rFonts w:ascii="宋体" w:eastAsia="宋体" w:hAnsi="宋体" w:cs="Times New Roman"/>
          <w:b/>
          <w:sz w:val="24"/>
        </w:rPr>
        <w:t>一、</w:t>
      </w:r>
      <w:r w:rsidR="006F0E84" w:rsidRPr="00834212">
        <w:rPr>
          <w:rFonts w:ascii="宋体" w:eastAsia="宋体" w:hAnsi="宋体" w:cs="Times New Roman" w:hint="eastAsia"/>
          <w:b/>
          <w:sz w:val="24"/>
        </w:rPr>
        <w:t>杰出青年奖申报</w:t>
      </w:r>
      <w:r w:rsidRPr="00834212">
        <w:rPr>
          <w:rFonts w:ascii="宋体" w:eastAsia="宋体" w:hAnsi="宋体" w:cs="Times New Roman"/>
          <w:b/>
          <w:sz w:val="24"/>
        </w:rPr>
        <w:t>人应具备的条件</w:t>
      </w:r>
    </w:p>
    <w:p w14:paraId="357F060C" w14:textId="77777777" w:rsidR="006F0E84" w:rsidRPr="00834212" w:rsidRDefault="006F0E84" w:rsidP="006F0E84">
      <w:pPr>
        <w:autoSpaceDE w:val="0"/>
        <w:autoSpaceDN w:val="0"/>
        <w:adjustRightInd w:val="0"/>
        <w:snapToGrid w:val="0"/>
        <w:spacing w:line="360" w:lineRule="auto"/>
        <w:ind w:firstLineChars="200" w:firstLine="480"/>
        <w:rPr>
          <w:rFonts w:ascii="宋体" w:eastAsia="宋体" w:hAnsi="宋体" w:cs="Times New Roman" w:hint="eastAsia"/>
          <w:sz w:val="24"/>
        </w:rPr>
      </w:pPr>
      <w:bookmarkStart w:id="6" w:name="_Hlk144216129"/>
      <w:r w:rsidRPr="00834212">
        <w:rPr>
          <w:rFonts w:ascii="宋体" w:eastAsia="宋体" w:hAnsi="宋体" w:cs="Times New Roman" w:hint="eastAsia"/>
          <w:sz w:val="24"/>
        </w:rPr>
        <w:t>广东省生物医药</w:t>
      </w:r>
      <w:proofErr w:type="gramStart"/>
      <w:r w:rsidRPr="00834212">
        <w:rPr>
          <w:rFonts w:ascii="宋体" w:eastAsia="宋体" w:hAnsi="宋体" w:cs="Times New Roman" w:hint="eastAsia"/>
          <w:sz w:val="24"/>
        </w:rPr>
        <w:t>健康促进会</w:t>
      </w:r>
      <w:proofErr w:type="gramEnd"/>
      <w:r w:rsidRPr="00834212">
        <w:rPr>
          <w:rFonts w:ascii="宋体" w:eastAsia="宋体" w:hAnsi="宋体" w:cs="Times New Roman" w:hint="eastAsia"/>
          <w:sz w:val="24"/>
        </w:rPr>
        <w:t>杰出青年奖授予在</w:t>
      </w:r>
      <w:r w:rsidR="00881764" w:rsidRPr="00834212">
        <w:rPr>
          <w:rFonts w:ascii="宋体" w:eastAsia="宋体" w:hAnsi="宋体" w:cs="Times New Roman" w:hint="eastAsia"/>
          <w:sz w:val="24"/>
        </w:rPr>
        <w:t>本省从事</w:t>
      </w:r>
      <w:r w:rsidRPr="00834212">
        <w:rPr>
          <w:rFonts w:ascii="宋体" w:eastAsia="宋体" w:hAnsi="宋体" w:cs="Times New Roman" w:hint="eastAsia"/>
          <w:sz w:val="24"/>
        </w:rPr>
        <w:t>生物医药健康领域科学研究中做出重大科学发现，推动相关学科发展，或者在关键核心技术研发中取得创新性突破，推动科技成果转化或者产业化的青年科技工作者，其中，青年科技工作者应具备以下条件：</w:t>
      </w:r>
    </w:p>
    <w:p w14:paraId="6517D984" w14:textId="77777777" w:rsidR="006F0E84" w:rsidRPr="00834212" w:rsidRDefault="006F0E84" w:rsidP="006F0E84">
      <w:pPr>
        <w:autoSpaceDE w:val="0"/>
        <w:autoSpaceDN w:val="0"/>
        <w:adjustRightInd w:val="0"/>
        <w:snapToGrid w:val="0"/>
        <w:spacing w:line="360" w:lineRule="auto"/>
        <w:ind w:firstLineChars="200" w:firstLine="480"/>
        <w:rPr>
          <w:rFonts w:ascii="宋体" w:eastAsia="宋体" w:hAnsi="宋体" w:cs="Times New Roman" w:hint="eastAsia"/>
          <w:sz w:val="24"/>
        </w:rPr>
      </w:pPr>
      <w:r w:rsidRPr="00834212">
        <w:rPr>
          <w:rFonts w:ascii="宋体" w:eastAsia="宋体" w:hAnsi="宋体" w:cs="Times New Roman" w:hint="eastAsia"/>
          <w:sz w:val="24"/>
        </w:rPr>
        <w:t>1.热爱祖国，学风正派，品行端正，勇于创新；</w:t>
      </w:r>
    </w:p>
    <w:p w14:paraId="5F009104" w14:textId="77777777" w:rsidR="006F0E84" w:rsidRPr="00834212" w:rsidRDefault="006F0E84" w:rsidP="006F0E84">
      <w:pPr>
        <w:autoSpaceDE w:val="0"/>
        <w:autoSpaceDN w:val="0"/>
        <w:adjustRightInd w:val="0"/>
        <w:snapToGrid w:val="0"/>
        <w:spacing w:line="360" w:lineRule="auto"/>
        <w:ind w:firstLineChars="200" w:firstLine="480"/>
        <w:rPr>
          <w:rFonts w:ascii="宋体" w:eastAsia="宋体" w:hAnsi="宋体" w:cs="Times New Roman" w:hint="eastAsia"/>
          <w:sz w:val="24"/>
        </w:rPr>
      </w:pPr>
      <w:r w:rsidRPr="00834212">
        <w:rPr>
          <w:rFonts w:ascii="宋体" w:eastAsia="宋体" w:hAnsi="宋体" w:cs="Times New Roman" w:hint="eastAsia"/>
          <w:sz w:val="24"/>
        </w:rPr>
        <w:t>2.年龄不超过45周岁</w:t>
      </w:r>
      <w:r w:rsidR="00881764" w:rsidRPr="00834212">
        <w:rPr>
          <w:rFonts w:ascii="宋体" w:eastAsia="宋体" w:hAnsi="宋体" w:cs="Times New Roman" w:hint="eastAsia"/>
          <w:sz w:val="24"/>
        </w:rPr>
        <w:t>（即1980年1月1日及以后出生）</w:t>
      </w:r>
      <w:r w:rsidRPr="00834212">
        <w:rPr>
          <w:rFonts w:ascii="宋体" w:eastAsia="宋体" w:hAnsi="宋体" w:cs="Times New Roman" w:hint="eastAsia"/>
          <w:sz w:val="24"/>
        </w:rPr>
        <w:t>的中国公民；</w:t>
      </w:r>
    </w:p>
    <w:p w14:paraId="33C82E28" w14:textId="77777777" w:rsidR="006F0E84" w:rsidRPr="00834212" w:rsidRDefault="006F0E84" w:rsidP="006F0E84">
      <w:pPr>
        <w:autoSpaceDE w:val="0"/>
        <w:autoSpaceDN w:val="0"/>
        <w:adjustRightInd w:val="0"/>
        <w:snapToGrid w:val="0"/>
        <w:spacing w:line="360" w:lineRule="auto"/>
        <w:ind w:firstLineChars="200" w:firstLine="480"/>
        <w:rPr>
          <w:rFonts w:ascii="宋体" w:eastAsia="宋体" w:hAnsi="宋体" w:cs="Times New Roman"/>
          <w:sz w:val="24"/>
        </w:rPr>
      </w:pPr>
      <w:r w:rsidRPr="00834212">
        <w:rPr>
          <w:rFonts w:ascii="宋体" w:eastAsia="宋体" w:hAnsi="宋体" w:cs="Times New Roman" w:hint="eastAsia"/>
          <w:sz w:val="24"/>
        </w:rPr>
        <w:t>3.在广东省内工作，其主要研究工作在广东省内完成。</w:t>
      </w:r>
    </w:p>
    <w:bookmarkEnd w:id="6"/>
    <w:p w14:paraId="219F76FF" w14:textId="77777777" w:rsidR="001A42E2" w:rsidRPr="00834212" w:rsidRDefault="006F0E84">
      <w:pPr>
        <w:autoSpaceDE w:val="0"/>
        <w:autoSpaceDN w:val="0"/>
        <w:adjustRightInd w:val="0"/>
        <w:snapToGrid w:val="0"/>
        <w:spacing w:line="360" w:lineRule="auto"/>
        <w:ind w:firstLineChars="200" w:firstLine="480"/>
        <w:rPr>
          <w:rFonts w:ascii="宋体" w:eastAsia="宋体" w:hAnsi="宋体" w:cs="Times New Roman"/>
          <w:sz w:val="24"/>
        </w:rPr>
      </w:pPr>
      <w:r w:rsidRPr="00834212">
        <w:rPr>
          <w:rFonts w:ascii="宋体" w:eastAsia="宋体" w:hAnsi="宋体" w:cs="Times New Roman" w:hint="eastAsia"/>
          <w:sz w:val="24"/>
        </w:rPr>
        <w:t>4.</w:t>
      </w:r>
      <w:r w:rsidR="001A42E2" w:rsidRPr="00834212">
        <w:rPr>
          <w:rFonts w:ascii="宋体" w:eastAsia="宋体" w:hAnsi="宋体" w:cs="Times New Roman"/>
          <w:sz w:val="24"/>
        </w:rPr>
        <w:t>围绕国家重大需求，在基础与应用基础研究中取得重要原创性成果，对学科或经济社会发展有重要作用和影响；或开展应用技术研究，在关键核心技术攻关中取得创新性突破，实现产业化，推动行业技术进步，</w:t>
      </w:r>
      <w:r w:rsidRPr="00834212">
        <w:rPr>
          <w:rFonts w:ascii="宋体" w:eastAsia="宋体" w:hAnsi="宋体" w:cs="Times New Roman" w:hint="eastAsia"/>
          <w:sz w:val="24"/>
        </w:rPr>
        <w:t>推动科技成果转化或者产业化，</w:t>
      </w:r>
      <w:r w:rsidR="001A42E2" w:rsidRPr="00834212">
        <w:rPr>
          <w:rFonts w:ascii="宋体" w:eastAsia="宋体" w:hAnsi="宋体" w:cs="Times New Roman"/>
          <w:sz w:val="24"/>
        </w:rPr>
        <w:t>并创造显著经济效益、社会效益；</w:t>
      </w:r>
    </w:p>
    <w:p w14:paraId="7DA4CC88" w14:textId="77777777" w:rsidR="001A42E2" w:rsidRPr="00834212" w:rsidRDefault="001A42E2">
      <w:pPr>
        <w:spacing w:beforeLines="50" w:before="120" w:line="360" w:lineRule="auto"/>
        <w:ind w:firstLineChars="200" w:firstLine="482"/>
        <w:rPr>
          <w:rFonts w:ascii="宋体" w:eastAsia="宋体" w:hAnsi="宋体" w:cs="Times New Roman"/>
          <w:b/>
          <w:sz w:val="24"/>
        </w:rPr>
      </w:pPr>
      <w:r w:rsidRPr="00834212">
        <w:rPr>
          <w:rFonts w:ascii="宋体" w:eastAsia="宋体" w:hAnsi="宋体" w:cs="Times New Roman"/>
          <w:b/>
          <w:sz w:val="24"/>
        </w:rPr>
        <w:t>二、形式审查不合格内容</w:t>
      </w:r>
    </w:p>
    <w:p w14:paraId="36476A94" w14:textId="77777777" w:rsidR="00881764" w:rsidRPr="00834212" w:rsidRDefault="00881764">
      <w:pPr>
        <w:spacing w:beforeLines="50" w:before="120" w:line="360" w:lineRule="auto"/>
        <w:ind w:firstLineChars="200" w:firstLine="480"/>
        <w:rPr>
          <w:rFonts w:ascii="宋体" w:eastAsia="宋体" w:hAnsi="宋体" w:cs="Times New Roman" w:hint="eastAsia"/>
          <w:sz w:val="24"/>
        </w:rPr>
      </w:pPr>
      <w:r w:rsidRPr="00834212">
        <w:rPr>
          <w:rFonts w:ascii="宋体" w:eastAsia="宋体" w:hAnsi="宋体" w:cs="Times New Roman" w:hint="eastAsia"/>
          <w:sz w:val="24"/>
        </w:rPr>
        <w:t>1. 申报人不是中国公民；</w:t>
      </w:r>
    </w:p>
    <w:p w14:paraId="6CD07C44" w14:textId="77777777" w:rsidR="001A42E2" w:rsidRPr="00834212" w:rsidRDefault="00881764">
      <w:pPr>
        <w:autoSpaceDE w:val="0"/>
        <w:autoSpaceDN w:val="0"/>
        <w:adjustRightInd w:val="0"/>
        <w:snapToGrid w:val="0"/>
        <w:spacing w:line="360" w:lineRule="auto"/>
        <w:ind w:firstLineChars="200" w:firstLine="480"/>
        <w:rPr>
          <w:rFonts w:ascii="宋体" w:eastAsia="宋体" w:hAnsi="宋体" w:cs="Times New Roman"/>
          <w:sz w:val="24"/>
        </w:rPr>
      </w:pPr>
      <w:r w:rsidRPr="00834212">
        <w:rPr>
          <w:rFonts w:ascii="宋体" w:eastAsia="宋体" w:hAnsi="宋体" w:cs="Times New Roman" w:hint="eastAsia"/>
          <w:sz w:val="24"/>
        </w:rPr>
        <w:t>2</w:t>
      </w:r>
      <w:r w:rsidR="001A42E2" w:rsidRPr="00834212">
        <w:rPr>
          <w:rFonts w:ascii="宋体" w:eastAsia="宋体" w:hAnsi="宋体" w:cs="Times New Roman"/>
          <w:sz w:val="24"/>
        </w:rPr>
        <w:t xml:space="preserve">. </w:t>
      </w:r>
      <w:r w:rsidR="00E563DF" w:rsidRPr="00834212">
        <w:rPr>
          <w:rFonts w:ascii="宋体" w:eastAsia="宋体" w:hAnsi="宋体" w:cs="Times New Roman"/>
          <w:sz w:val="24"/>
        </w:rPr>
        <w:t>申报人</w:t>
      </w:r>
      <w:r w:rsidR="001A42E2" w:rsidRPr="00834212">
        <w:rPr>
          <w:rFonts w:ascii="宋体" w:eastAsia="宋体" w:hAnsi="宋体" w:cs="Times New Roman"/>
          <w:sz w:val="24"/>
        </w:rPr>
        <w:t>工作单位不是广东省内所属机构；</w:t>
      </w:r>
    </w:p>
    <w:p w14:paraId="153C2801" w14:textId="77777777" w:rsidR="001A42E2" w:rsidRPr="00834212" w:rsidRDefault="00881764">
      <w:pPr>
        <w:tabs>
          <w:tab w:val="left" w:pos="1080"/>
        </w:tabs>
        <w:autoSpaceDE w:val="0"/>
        <w:autoSpaceDN w:val="0"/>
        <w:adjustRightInd w:val="0"/>
        <w:snapToGrid w:val="0"/>
        <w:spacing w:line="360" w:lineRule="auto"/>
        <w:ind w:firstLineChars="200" w:firstLine="480"/>
        <w:rPr>
          <w:rFonts w:ascii="宋体" w:eastAsia="宋体" w:hAnsi="宋体" w:cs="Times New Roman"/>
          <w:sz w:val="24"/>
        </w:rPr>
      </w:pPr>
      <w:r w:rsidRPr="00834212">
        <w:rPr>
          <w:rFonts w:ascii="宋体" w:eastAsia="宋体" w:hAnsi="宋体" w:cs="Times New Roman" w:hint="eastAsia"/>
          <w:sz w:val="24"/>
        </w:rPr>
        <w:t>3</w:t>
      </w:r>
      <w:r w:rsidR="001A42E2" w:rsidRPr="00834212">
        <w:rPr>
          <w:rFonts w:ascii="宋体" w:eastAsia="宋体" w:hAnsi="宋体" w:cs="Times New Roman"/>
          <w:sz w:val="24"/>
        </w:rPr>
        <w:t>. 提名单位或提名专家未在</w:t>
      </w:r>
      <w:r w:rsidR="00424C97" w:rsidRPr="00834212">
        <w:rPr>
          <w:rFonts w:ascii="宋体" w:eastAsia="宋体" w:hAnsi="宋体" w:cs="Times New Roman" w:hint="eastAsia"/>
          <w:sz w:val="24"/>
        </w:rPr>
        <w:t>相应位置</w:t>
      </w:r>
      <w:r w:rsidR="001A42E2" w:rsidRPr="00834212">
        <w:rPr>
          <w:rFonts w:ascii="宋体" w:eastAsia="宋体" w:hAnsi="宋体" w:cs="Times New Roman"/>
          <w:sz w:val="24"/>
        </w:rPr>
        <w:t>处盖章或亲笔签名；</w:t>
      </w:r>
    </w:p>
    <w:p w14:paraId="3FD76609" w14:textId="77777777" w:rsidR="00881764" w:rsidRPr="00834212" w:rsidRDefault="00881764">
      <w:pPr>
        <w:tabs>
          <w:tab w:val="left" w:pos="1080"/>
        </w:tabs>
        <w:autoSpaceDE w:val="0"/>
        <w:autoSpaceDN w:val="0"/>
        <w:adjustRightInd w:val="0"/>
        <w:snapToGrid w:val="0"/>
        <w:spacing w:line="360" w:lineRule="auto"/>
        <w:ind w:firstLineChars="200" w:firstLine="480"/>
        <w:rPr>
          <w:rFonts w:ascii="宋体" w:eastAsia="宋体" w:hAnsi="宋体" w:cs="Times New Roman" w:hint="eastAsia"/>
          <w:sz w:val="24"/>
        </w:rPr>
      </w:pPr>
      <w:r w:rsidRPr="00834212">
        <w:rPr>
          <w:rFonts w:ascii="宋体" w:eastAsia="宋体" w:hAnsi="宋体" w:cs="Times New Roman" w:hint="eastAsia"/>
          <w:sz w:val="24"/>
        </w:rPr>
        <w:t>4. 未按要求提交代表性论文（专著）或知识产权、标准规范；</w:t>
      </w:r>
    </w:p>
    <w:p w14:paraId="45723F89" w14:textId="77777777" w:rsidR="001A42E2" w:rsidRPr="00834212" w:rsidRDefault="00881764">
      <w:pPr>
        <w:autoSpaceDE w:val="0"/>
        <w:autoSpaceDN w:val="0"/>
        <w:adjustRightInd w:val="0"/>
        <w:snapToGrid w:val="0"/>
        <w:spacing w:line="360" w:lineRule="auto"/>
        <w:ind w:firstLineChars="200" w:firstLine="480"/>
        <w:rPr>
          <w:rFonts w:ascii="宋体" w:eastAsia="宋体" w:hAnsi="宋体" w:cs="Times New Roman"/>
          <w:sz w:val="24"/>
        </w:rPr>
      </w:pPr>
      <w:r w:rsidRPr="00834212">
        <w:rPr>
          <w:rFonts w:ascii="宋体" w:eastAsia="宋体" w:hAnsi="宋体" w:cs="Times New Roman" w:hint="eastAsia"/>
          <w:sz w:val="24"/>
        </w:rPr>
        <w:t>5</w:t>
      </w:r>
      <w:r w:rsidR="001A42E2" w:rsidRPr="00834212">
        <w:rPr>
          <w:rFonts w:ascii="宋体" w:eastAsia="宋体" w:hAnsi="宋体" w:cs="Times New Roman"/>
          <w:sz w:val="24"/>
        </w:rPr>
        <w:t>. 未提交国内发表的代表性论文、专著（技术研发类可以不提交论文专著，若提交则至少有一篇在国内发表）</w:t>
      </w:r>
    </w:p>
    <w:p w14:paraId="4AFC438F" w14:textId="77777777" w:rsidR="00881764" w:rsidRPr="00834212" w:rsidRDefault="00881764">
      <w:pPr>
        <w:autoSpaceDE w:val="0"/>
        <w:autoSpaceDN w:val="0"/>
        <w:adjustRightInd w:val="0"/>
        <w:snapToGrid w:val="0"/>
        <w:spacing w:line="360" w:lineRule="auto"/>
        <w:ind w:firstLineChars="200" w:firstLine="480"/>
        <w:rPr>
          <w:rFonts w:ascii="宋体" w:eastAsia="宋体" w:hAnsi="宋体" w:cs="Times New Roman" w:hint="eastAsia"/>
          <w:sz w:val="24"/>
        </w:rPr>
      </w:pPr>
      <w:r w:rsidRPr="00834212">
        <w:rPr>
          <w:rFonts w:ascii="宋体" w:eastAsia="宋体" w:hAnsi="宋体" w:cs="Times New Roman" w:hint="eastAsia"/>
          <w:sz w:val="24"/>
        </w:rPr>
        <w:t>6. 申报人本年度参与了广东省生物医药</w:t>
      </w:r>
      <w:proofErr w:type="gramStart"/>
      <w:r w:rsidRPr="00834212">
        <w:rPr>
          <w:rFonts w:ascii="宋体" w:eastAsia="宋体" w:hAnsi="宋体" w:cs="Times New Roman" w:hint="eastAsia"/>
          <w:sz w:val="24"/>
        </w:rPr>
        <w:t>健康促进会科学技术奖其他</w:t>
      </w:r>
      <w:proofErr w:type="gramEnd"/>
      <w:r w:rsidRPr="00834212">
        <w:rPr>
          <w:rFonts w:ascii="宋体" w:eastAsia="宋体" w:hAnsi="宋体" w:cs="Times New Roman" w:hint="eastAsia"/>
          <w:sz w:val="24"/>
        </w:rPr>
        <w:t>奖项的申报；</w:t>
      </w:r>
    </w:p>
    <w:p w14:paraId="4AB8A827" w14:textId="77777777" w:rsidR="001A42E2" w:rsidRPr="00834212" w:rsidRDefault="00881764">
      <w:pPr>
        <w:autoSpaceDE w:val="0"/>
        <w:autoSpaceDN w:val="0"/>
        <w:adjustRightInd w:val="0"/>
        <w:snapToGrid w:val="0"/>
        <w:spacing w:line="360" w:lineRule="auto"/>
        <w:ind w:firstLineChars="200" w:firstLine="480"/>
        <w:rPr>
          <w:rFonts w:ascii="宋体" w:eastAsia="宋体" w:hAnsi="宋体" w:cs="Times New Roman"/>
          <w:sz w:val="24"/>
        </w:rPr>
      </w:pPr>
      <w:r w:rsidRPr="00834212">
        <w:rPr>
          <w:rFonts w:ascii="宋体" w:eastAsia="宋体" w:hAnsi="宋体" w:cs="Times New Roman" w:hint="eastAsia"/>
          <w:sz w:val="24"/>
        </w:rPr>
        <w:t>7</w:t>
      </w:r>
      <w:r w:rsidR="001A42E2" w:rsidRPr="00834212">
        <w:rPr>
          <w:rFonts w:ascii="宋体" w:eastAsia="宋体" w:hAnsi="宋体" w:cs="Times New Roman"/>
          <w:sz w:val="24"/>
        </w:rPr>
        <w:t>. 电子版</w:t>
      </w:r>
      <w:r w:rsidR="00145086" w:rsidRPr="00834212">
        <w:rPr>
          <w:rFonts w:ascii="宋体" w:eastAsia="宋体" w:hAnsi="宋体" w:cs="Times New Roman"/>
          <w:sz w:val="24"/>
        </w:rPr>
        <w:t>申报书</w:t>
      </w:r>
      <w:r w:rsidR="001A42E2" w:rsidRPr="00834212">
        <w:rPr>
          <w:rFonts w:ascii="宋体" w:eastAsia="宋体" w:hAnsi="宋体" w:cs="Times New Roman"/>
          <w:sz w:val="24"/>
        </w:rPr>
        <w:t>与书面</w:t>
      </w:r>
      <w:r w:rsidR="00145086" w:rsidRPr="00834212">
        <w:rPr>
          <w:rFonts w:ascii="宋体" w:eastAsia="宋体" w:hAnsi="宋体" w:cs="Times New Roman"/>
          <w:sz w:val="24"/>
        </w:rPr>
        <w:t>申报书</w:t>
      </w:r>
      <w:r w:rsidR="001A42E2" w:rsidRPr="00834212">
        <w:rPr>
          <w:rFonts w:ascii="宋体" w:eastAsia="宋体" w:hAnsi="宋体" w:cs="Times New Roman"/>
          <w:sz w:val="24"/>
        </w:rPr>
        <w:t>不一致；</w:t>
      </w:r>
    </w:p>
    <w:p w14:paraId="2917CCE4" w14:textId="77777777" w:rsidR="001A42E2" w:rsidRPr="00834212" w:rsidRDefault="00881764">
      <w:pPr>
        <w:autoSpaceDE w:val="0"/>
        <w:autoSpaceDN w:val="0"/>
        <w:adjustRightInd w:val="0"/>
        <w:snapToGrid w:val="0"/>
        <w:spacing w:line="360" w:lineRule="auto"/>
        <w:ind w:firstLineChars="200" w:firstLine="480"/>
        <w:rPr>
          <w:rFonts w:ascii="宋体" w:eastAsia="宋体" w:hAnsi="宋体" w:cs="Times New Roman"/>
          <w:b/>
          <w:sz w:val="24"/>
        </w:rPr>
      </w:pPr>
      <w:r w:rsidRPr="00834212">
        <w:rPr>
          <w:rFonts w:ascii="宋体" w:eastAsia="宋体" w:hAnsi="宋体" w:cs="Times New Roman" w:hint="eastAsia"/>
          <w:sz w:val="24"/>
        </w:rPr>
        <w:t>8</w:t>
      </w:r>
      <w:r w:rsidR="001A42E2" w:rsidRPr="00834212">
        <w:rPr>
          <w:rFonts w:ascii="宋体" w:eastAsia="宋体" w:hAnsi="宋体" w:cs="Times New Roman"/>
          <w:sz w:val="24"/>
        </w:rPr>
        <w:t>. 其他不符合有关规定和要求的情况。</w:t>
      </w:r>
    </w:p>
    <w:p w14:paraId="111C0FD0" w14:textId="77777777" w:rsidR="001A42E2" w:rsidRPr="006F0E84" w:rsidRDefault="001A42E2" w:rsidP="006F0E84">
      <w:pPr>
        <w:snapToGrid w:val="0"/>
        <w:spacing w:line="360" w:lineRule="auto"/>
        <w:jc w:val="center"/>
        <w:rPr>
          <w:rFonts w:ascii="Times New Roman" w:eastAsia="黑体" w:hAnsi="Times New Roman" w:cs="Times New Roman"/>
          <w:sz w:val="32"/>
        </w:rPr>
      </w:pPr>
      <w:r w:rsidRPr="006F0E84">
        <w:rPr>
          <w:rFonts w:ascii="Times New Roman" w:eastAsia="黑体" w:hAnsi="Times New Roman" w:cs="Times New Roman"/>
          <w:sz w:val="32"/>
        </w:rPr>
        <w:t>第二部分</w:t>
      </w:r>
      <w:r w:rsidRPr="006F0E84">
        <w:rPr>
          <w:rFonts w:ascii="Times New Roman" w:eastAsia="黑体" w:hAnsi="Times New Roman" w:cs="Times New Roman"/>
          <w:sz w:val="32"/>
        </w:rPr>
        <w:t xml:space="preserve">  </w:t>
      </w:r>
      <w:r w:rsidRPr="006F0E84">
        <w:rPr>
          <w:rFonts w:ascii="Times New Roman" w:eastAsia="黑体" w:hAnsi="Times New Roman" w:cs="Times New Roman"/>
          <w:sz w:val="32"/>
        </w:rPr>
        <w:t>具体要求</w:t>
      </w:r>
    </w:p>
    <w:p w14:paraId="7C974EE3" w14:textId="77777777" w:rsidR="001A42E2" w:rsidRPr="00834212" w:rsidRDefault="001A42E2">
      <w:pPr>
        <w:spacing w:beforeLines="50" w:before="120" w:line="360" w:lineRule="auto"/>
        <w:ind w:firstLineChars="200" w:firstLine="482"/>
        <w:rPr>
          <w:rFonts w:ascii="宋体" w:eastAsia="宋体" w:hAnsi="宋体" w:cs="Times New Roman"/>
          <w:b/>
          <w:sz w:val="24"/>
        </w:rPr>
      </w:pPr>
      <w:r w:rsidRPr="00834212">
        <w:rPr>
          <w:rFonts w:ascii="宋体" w:eastAsia="宋体" w:hAnsi="宋体" w:cs="Times New Roman"/>
          <w:b/>
          <w:sz w:val="24"/>
        </w:rPr>
        <w:t>《</w:t>
      </w:r>
      <w:r w:rsidR="00AD0D98" w:rsidRPr="00834212">
        <w:rPr>
          <w:rFonts w:ascii="宋体" w:eastAsia="宋体" w:hAnsi="宋体" w:cs="Times New Roman" w:hint="eastAsia"/>
          <w:b/>
          <w:sz w:val="24"/>
        </w:rPr>
        <w:t>广东省生物医药健康促进会</w:t>
      </w:r>
      <w:r w:rsidR="006F0E84" w:rsidRPr="00834212">
        <w:rPr>
          <w:rFonts w:ascii="宋体" w:eastAsia="宋体" w:hAnsi="宋体" w:cs="Times New Roman" w:hint="eastAsia"/>
          <w:b/>
          <w:sz w:val="24"/>
        </w:rPr>
        <w:t>杰出青年奖申报书</w:t>
      </w:r>
      <w:r w:rsidRPr="00834212">
        <w:rPr>
          <w:rFonts w:ascii="宋体" w:eastAsia="宋体" w:hAnsi="宋体" w:cs="Times New Roman"/>
          <w:b/>
          <w:sz w:val="24"/>
        </w:rPr>
        <w:t>》制作要求</w:t>
      </w:r>
    </w:p>
    <w:p w14:paraId="53BA60BC"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书面</w:t>
      </w:r>
      <w:r w:rsidR="00145086" w:rsidRPr="00834212">
        <w:rPr>
          <w:rFonts w:ascii="宋体" w:eastAsia="宋体" w:hAnsi="宋体" w:cs="Times New Roman"/>
          <w:kern w:val="0"/>
          <w:sz w:val="24"/>
        </w:rPr>
        <w:t>申报书</w:t>
      </w:r>
      <w:r w:rsidRPr="00834212">
        <w:rPr>
          <w:rFonts w:ascii="宋体" w:eastAsia="宋体" w:hAnsi="宋体" w:cs="Times New Roman"/>
          <w:kern w:val="0"/>
          <w:sz w:val="24"/>
        </w:rPr>
        <w:t>包括主件和附件。</w:t>
      </w:r>
      <w:r w:rsidR="00881764" w:rsidRPr="00834212">
        <w:rPr>
          <w:rFonts w:ascii="宋体" w:eastAsia="宋体" w:hAnsi="宋体" w:cs="Times New Roman" w:hint="eastAsia"/>
          <w:kern w:val="0"/>
          <w:sz w:val="24"/>
        </w:rPr>
        <w:t>纸张规格A4。</w:t>
      </w:r>
      <w:r w:rsidRPr="00834212">
        <w:rPr>
          <w:rFonts w:ascii="宋体" w:eastAsia="宋体" w:hAnsi="宋体" w:cs="Times New Roman"/>
          <w:kern w:val="0"/>
          <w:sz w:val="24"/>
        </w:rPr>
        <w:t>主件正文字体为宋体、不小于小四号，行距不小于18磅。</w:t>
      </w:r>
      <w:r w:rsidR="00145086" w:rsidRPr="00834212">
        <w:rPr>
          <w:rFonts w:ascii="宋体" w:eastAsia="宋体" w:hAnsi="宋体" w:cs="Times New Roman"/>
          <w:kern w:val="0"/>
          <w:sz w:val="24"/>
        </w:rPr>
        <w:t>申报书</w:t>
      </w:r>
      <w:r w:rsidRPr="00834212">
        <w:rPr>
          <w:rFonts w:ascii="宋体" w:eastAsia="宋体" w:hAnsi="宋体" w:cs="Times New Roman"/>
          <w:kern w:val="0"/>
          <w:sz w:val="24"/>
        </w:rPr>
        <w:t>主件和附件合并</w:t>
      </w:r>
      <w:r w:rsidRPr="00834212">
        <w:rPr>
          <w:rFonts w:ascii="宋体" w:eastAsia="宋体" w:hAnsi="宋体" w:cs="Times New Roman"/>
          <w:b/>
          <w:kern w:val="0"/>
          <w:sz w:val="24"/>
        </w:rPr>
        <w:t>竖向左侧用线</w:t>
      </w:r>
      <w:r w:rsidRPr="00834212">
        <w:rPr>
          <w:rFonts w:ascii="宋体" w:eastAsia="宋体" w:hAnsi="宋体" w:cs="Times New Roman"/>
          <w:b/>
          <w:bCs/>
          <w:kern w:val="0"/>
          <w:sz w:val="24"/>
        </w:rPr>
        <w:t>装订</w:t>
      </w:r>
      <w:r w:rsidRPr="00834212">
        <w:rPr>
          <w:rFonts w:ascii="宋体" w:eastAsia="宋体" w:hAnsi="宋体" w:cs="Times New Roman"/>
          <w:kern w:val="0"/>
          <w:sz w:val="24"/>
        </w:rPr>
        <w:t>成册，不要另加封面。</w:t>
      </w:r>
    </w:p>
    <w:p w14:paraId="301DF952" w14:textId="77777777" w:rsidR="001A42E2" w:rsidRPr="00834212" w:rsidRDefault="001A42E2">
      <w:pPr>
        <w:tabs>
          <w:tab w:val="left" w:pos="8439"/>
        </w:tabs>
        <w:spacing w:beforeLines="50" w:before="120" w:line="360" w:lineRule="auto"/>
        <w:ind w:firstLineChars="200" w:firstLine="482"/>
        <w:rPr>
          <w:rFonts w:ascii="宋体" w:eastAsia="宋体" w:hAnsi="宋体" w:cs="Times New Roman"/>
          <w:b/>
          <w:sz w:val="24"/>
        </w:rPr>
      </w:pPr>
      <w:r w:rsidRPr="00834212">
        <w:rPr>
          <w:rFonts w:ascii="宋体" w:eastAsia="宋体" w:hAnsi="宋体" w:cs="Times New Roman"/>
          <w:b/>
          <w:sz w:val="24"/>
        </w:rPr>
        <w:lastRenderedPageBreak/>
        <w:t>《</w:t>
      </w:r>
      <w:r w:rsidR="00AD0D98" w:rsidRPr="00834212">
        <w:rPr>
          <w:rFonts w:ascii="宋体" w:eastAsia="宋体" w:hAnsi="宋体" w:cs="Times New Roman" w:hint="eastAsia"/>
          <w:b/>
          <w:sz w:val="24"/>
        </w:rPr>
        <w:t>广东省生物医药健康促进会</w:t>
      </w:r>
      <w:r w:rsidR="006F0E84" w:rsidRPr="00834212">
        <w:rPr>
          <w:rFonts w:ascii="宋体" w:eastAsia="宋体" w:hAnsi="宋体" w:cs="Times New Roman" w:hint="eastAsia"/>
          <w:b/>
          <w:sz w:val="24"/>
        </w:rPr>
        <w:t>杰出青年奖申报书</w:t>
      </w:r>
      <w:r w:rsidRPr="00834212">
        <w:rPr>
          <w:rFonts w:ascii="宋体" w:eastAsia="宋体" w:hAnsi="宋体" w:cs="Times New Roman"/>
          <w:b/>
          <w:sz w:val="24"/>
        </w:rPr>
        <w:t>》填写说明</w:t>
      </w:r>
      <w:r w:rsidRPr="00834212">
        <w:rPr>
          <w:rFonts w:ascii="宋体" w:eastAsia="宋体" w:hAnsi="宋体" w:cs="Times New Roman"/>
          <w:b/>
          <w:sz w:val="24"/>
        </w:rPr>
        <w:tab/>
      </w:r>
    </w:p>
    <w:p w14:paraId="08F27D48" w14:textId="77777777" w:rsidR="001A42E2" w:rsidRPr="00834212" w:rsidRDefault="001A42E2">
      <w:pPr>
        <w:tabs>
          <w:tab w:val="left" w:pos="8439"/>
        </w:tabs>
        <w:spacing w:beforeLines="50" w:before="120" w:line="360" w:lineRule="auto"/>
        <w:ind w:firstLineChars="200" w:firstLine="482"/>
        <w:rPr>
          <w:rFonts w:ascii="宋体" w:eastAsia="宋体" w:hAnsi="宋体" w:cs="Times New Roman"/>
          <w:b/>
          <w:sz w:val="24"/>
        </w:rPr>
      </w:pPr>
      <w:r w:rsidRPr="00834212">
        <w:rPr>
          <w:rFonts w:ascii="宋体" w:eastAsia="宋体" w:hAnsi="宋体" w:cs="Times New Roman"/>
          <w:b/>
          <w:bCs/>
          <w:sz w:val="24"/>
        </w:rPr>
        <w:t>一、</w:t>
      </w:r>
      <w:r w:rsidR="00E563DF" w:rsidRPr="00834212">
        <w:rPr>
          <w:rFonts w:ascii="宋体" w:eastAsia="宋体" w:hAnsi="宋体" w:cs="Times New Roman"/>
          <w:b/>
          <w:bCs/>
          <w:sz w:val="24"/>
        </w:rPr>
        <w:t>申报人</w:t>
      </w:r>
      <w:r w:rsidRPr="00834212">
        <w:rPr>
          <w:rFonts w:ascii="宋体" w:eastAsia="宋体" w:hAnsi="宋体" w:cs="Times New Roman"/>
          <w:b/>
          <w:bCs/>
          <w:sz w:val="24"/>
        </w:rPr>
        <w:t>基本情况</w:t>
      </w:r>
    </w:p>
    <w:p w14:paraId="59BCF95D" w14:textId="77777777" w:rsidR="001A42E2" w:rsidRPr="00834212" w:rsidRDefault="00AD0D98">
      <w:pPr>
        <w:pStyle w:val="Style8"/>
        <w:rPr>
          <w:rFonts w:eastAsia="宋体" w:hAnsi="宋体" w:cs="Times New Roman"/>
        </w:rPr>
      </w:pPr>
      <w:r w:rsidRPr="00834212">
        <w:rPr>
          <w:rFonts w:eastAsia="宋体" w:hAnsi="宋体" w:cs="Times New Roman"/>
          <w:bCs/>
        </w:rPr>
        <w:t>1</w:t>
      </w:r>
      <w:r w:rsidR="001A42E2" w:rsidRPr="00834212">
        <w:rPr>
          <w:rFonts w:eastAsia="宋体" w:hAnsi="宋体" w:cs="Times New Roman"/>
          <w:bCs/>
        </w:rPr>
        <w:t xml:space="preserve">. </w:t>
      </w:r>
      <w:r w:rsidR="001A42E2" w:rsidRPr="00834212">
        <w:rPr>
          <w:rFonts w:eastAsia="宋体" w:hAnsi="宋体" w:cs="Times New Roman"/>
          <w:b/>
          <w:bCs/>
        </w:rPr>
        <w:t>学位</w:t>
      </w:r>
      <w:r w:rsidR="001A42E2" w:rsidRPr="00834212">
        <w:rPr>
          <w:rFonts w:eastAsia="宋体" w:hAnsi="宋体" w:cs="Times New Roman"/>
        </w:rPr>
        <w:t>：指在国内外获得的最高学位。</w:t>
      </w:r>
    </w:p>
    <w:p w14:paraId="41B74631" w14:textId="77777777" w:rsidR="001A42E2" w:rsidRPr="00834212" w:rsidRDefault="00AD0D98">
      <w:pPr>
        <w:tabs>
          <w:tab w:val="left" w:pos="720"/>
        </w:tabs>
        <w:spacing w:line="360" w:lineRule="auto"/>
        <w:ind w:firstLineChars="200" w:firstLine="480"/>
        <w:rPr>
          <w:rFonts w:ascii="宋体" w:eastAsia="宋体" w:hAnsi="宋体" w:cs="Times New Roman"/>
          <w:b/>
          <w:sz w:val="24"/>
        </w:rPr>
      </w:pPr>
      <w:r w:rsidRPr="00834212">
        <w:rPr>
          <w:rFonts w:ascii="宋体" w:eastAsia="宋体" w:hAnsi="宋体" w:cs="Times New Roman"/>
          <w:kern w:val="0"/>
          <w:sz w:val="24"/>
        </w:rPr>
        <w:t>2</w:t>
      </w:r>
      <w:r w:rsidR="001A42E2" w:rsidRPr="00834212">
        <w:rPr>
          <w:rFonts w:ascii="宋体" w:eastAsia="宋体" w:hAnsi="宋体" w:cs="Times New Roman"/>
          <w:kern w:val="0"/>
          <w:sz w:val="24"/>
        </w:rPr>
        <w:t xml:space="preserve">. </w:t>
      </w:r>
      <w:bookmarkStart w:id="7" w:name="OLE_LINK4"/>
      <w:r w:rsidR="001A42E2" w:rsidRPr="00834212">
        <w:rPr>
          <w:rFonts w:ascii="宋体" w:eastAsia="宋体" w:hAnsi="宋体" w:cs="Times New Roman"/>
          <w:b/>
          <w:sz w:val="24"/>
        </w:rPr>
        <w:t>所属学科</w:t>
      </w:r>
      <w:bookmarkEnd w:id="7"/>
      <w:r w:rsidR="001A42E2" w:rsidRPr="00834212">
        <w:rPr>
          <w:rFonts w:ascii="宋体" w:eastAsia="宋体" w:hAnsi="宋体" w:cs="Times New Roman"/>
          <w:b/>
          <w:sz w:val="24"/>
        </w:rPr>
        <w:t>：</w:t>
      </w:r>
      <w:r w:rsidR="001A42E2" w:rsidRPr="00834212">
        <w:rPr>
          <w:rFonts w:ascii="宋体" w:eastAsia="宋体" w:hAnsi="宋体" w:cs="Times New Roman"/>
          <w:sz w:val="24"/>
        </w:rPr>
        <w:t>应以</w:t>
      </w:r>
      <w:r w:rsidR="00E563DF" w:rsidRPr="00834212">
        <w:rPr>
          <w:rFonts w:ascii="宋体" w:eastAsia="宋体" w:hAnsi="宋体" w:cs="Times New Roman"/>
          <w:sz w:val="24"/>
        </w:rPr>
        <w:t>申报人</w:t>
      </w:r>
      <w:r w:rsidR="001A42E2" w:rsidRPr="00834212">
        <w:rPr>
          <w:rFonts w:ascii="宋体" w:eastAsia="宋体" w:hAnsi="宋体" w:cs="Times New Roman"/>
          <w:sz w:val="24"/>
        </w:rPr>
        <w:t>的主要科学发现点或技术创新领域作为选择所属学科的依据</w:t>
      </w:r>
      <w:r w:rsidRPr="00834212">
        <w:rPr>
          <w:rFonts w:ascii="宋体" w:eastAsia="宋体" w:hAnsi="宋体" w:cs="Times New Roman" w:hint="eastAsia"/>
          <w:sz w:val="24"/>
        </w:rPr>
        <w:t>。</w:t>
      </w:r>
    </w:p>
    <w:p w14:paraId="2F0CA4BC" w14:textId="77777777" w:rsidR="001A42E2" w:rsidRPr="00834212" w:rsidRDefault="00AD0D98">
      <w:pPr>
        <w:tabs>
          <w:tab w:val="left" w:pos="720"/>
        </w:tabs>
        <w:spacing w:line="360" w:lineRule="auto"/>
        <w:ind w:firstLineChars="200" w:firstLine="480"/>
        <w:rPr>
          <w:rFonts w:ascii="宋体" w:eastAsia="宋体" w:hAnsi="宋体" w:cs="Times New Roman"/>
          <w:sz w:val="24"/>
        </w:rPr>
      </w:pPr>
      <w:r w:rsidRPr="00834212">
        <w:rPr>
          <w:rFonts w:ascii="宋体" w:eastAsia="宋体" w:hAnsi="宋体" w:cs="Times New Roman"/>
          <w:kern w:val="0"/>
          <w:sz w:val="24"/>
        </w:rPr>
        <w:t>3</w:t>
      </w:r>
      <w:r w:rsidR="001A42E2" w:rsidRPr="00834212">
        <w:rPr>
          <w:rFonts w:ascii="宋体" w:eastAsia="宋体" w:hAnsi="宋体" w:cs="Times New Roman"/>
          <w:kern w:val="0"/>
          <w:sz w:val="24"/>
        </w:rPr>
        <w:t xml:space="preserve">. </w:t>
      </w:r>
      <w:r w:rsidR="001A42E2" w:rsidRPr="00834212">
        <w:rPr>
          <w:rFonts w:ascii="宋体" w:eastAsia="宋体" w:hAnsi="宋体" w:cs="Times New Roman"/>
          <w:b/>
          <w:sz w:val="24"/>
        </w:rPr>
        <w:t>相关学科：</w:t>
      </w:r>
      <w:r w:rsidR="001A42E2" w:rsidRPr="00834212">
        <w:rPr>
          <w:rFonts w:ascii="宋体" w:eastAsia="宋体" w:hAnsi="宋体" w:cs="Times New Roman"/>
          <w:sz w:val="24"/>
        </w:rPr>
        <w:t>指项目涉及的其他相关学科。</w:t>
      </w:r>
    </w:p>
    <w:p w14:paraId="13189F75" w14:textId="77777777" w:rsidR="001A42E2" w:rsidRPr="00834212" w:rsidRDefault="00AD0D98">
      <w:pPr>
        <w:snapToGrid w:val="0"/>
        <w:spacing w:line="360" w:lineRule="auto"/>
        <w:ind w:firstLineChars="200" w:firstLine="480"/>
        <w:rPr>
          <w:rFonts w:ascii="宋体" w:eastAsia="宋体" w:hAnsi="宋体" w:cs="Times New Roman"/>
          <w:sz w:val="24"/>
        </w:rPr>
      </w:pPr>
      <w:r w:rsidRPr="00834212">
        <w:rPr>
          <w:rFonts w:ascii="宋体" w:eastAsia="宋体" w:hAnsi="宋体" w:cs="Times New Roman"/>
          <w:bCs/>
          <w:sz w:val="24"/>
        </w:rPr>
        <w:t>4</w:t>
      </w:r>
      <w:r w:rsidR="001A42E2" w:rsidRPr="00834212">
        <w:rPr>
          <w:rFonts w:ascii="宋体" w:eastAsia="宋体" w:hAnsi="宋体" w:cs="Times New Roman"/>
          <w:bCs/>
          <w:sz w:val="24"/>
        </w:rPr>
        <w:t xml:space="preserve">. </w:t>
      </w:r>
      <w:r w:rsidR="001A42E2" w:rsidRPr="00834212">
        <w:rPr>
          <w:rFonts w:ascii="宋体" w:eastAsia="宋体" w:hAnsi="宋体" w:cs="Times New Roman"/>
          <w:b/>
          <w:bCs/>
          <w:sz w:val="24"/>
        </w:rPr>
        <w:t>联系电话：</w:t>
      </w:r>
      <w:r w:rsidR="001A42E2" w:rsidRPr="00834212">
        <w:rPr>
          <w:rFonts w:ascii="宋体" w:eastAsia="宋体" w:hAnsi="宋体" w:cs="Times New Roman"/>
          <w:sz w:val="24"/>
        </w:rPr>
        <w:t>应在联系电话号码前写明区号，如020-81234567。</w:t>
      </w:r>
    </w:p>
    <w:p w14:paraId="32AA1935" w14:textId="77777777" w:rsidR="001A42E2" w:rsidRPr="00834212" w:rsidRDefault="00AD0D98">
      <w:pPr>
        <w:snapToGrid w:val="0"/>
        <w:spacing w:line="360" w:lineRule="auto"/>
        <w:ind w:firstLineChars="200" w:firstLine="480"/>
        <w:rPr>
          <w:rFonts w:ascii="宋体" w:eastAsia="宋体" w:hAnsi="宋体" w:cs="Times New Roman"/>
          <w:sz w:val="24"/>
        </w:rPr>
      </w:pPr>
      <w:r w:rsidRPr="00834212">
        <w:rPr>
          <w:rFonts w:ascii="宋体" w:eastAsia="宋体" w:hAnsi="宋体" w:cs="Times New Roman"/>
          <w:bCs/>
          <w:sz w:val="24"/>
        </w:rPr>
        <w:t>5</w:t>
      </w:r>
      <w:r w:rsidR="001A42E2" w:rsidRPr="00834212">
        <w:rPr>
          <w:rFonts w:ascii="宋体" w:eastAsia="宋体" w:hAnsi="宋体" w:cs="Times New Roman"/>
          <w:bCs/>
          <w:sz w:val="24"/>
        </w:rPr>
        <w:t xml:space="preserve">. </w:t>
      </w:r>
      <w:r w:rsidR="001A42E2" w:rsidRPr="00834212">
        <w:rPr>
          <w:rFonts w:ascii="宋体" w:eastAsia="宋体" w:hAnsi="宋体" w:cs="Times New Roman"/>
          <w:b/>
          <w:bCs/>
          <w:sz w:val="24"/>
        </w:rPr>
        <w:t>受教育情况：</w:t>
      </w:r>
      <w:r w:rsidR="001A42E2" w:rsidRPr="00834212">
        <w:rPr>
          <w:rFonts w:ascii="宋体" w:eastAsia="宋体" w:hAnsi="宋体" w:cs="Times New Roman"/>
          <w:sz w:val="24"/>
        </w:rPr>
        <w:t>指</w:t>
      </w:r>
      <w:r w:rsidR="00E563DF" w:rsidRPr="00834212">
        <w:rPr>
          <w:rFonts w:ascii="宋体" w:eastAsia="宋体" w:hAnsi="宋体" w:cs="Times New Roman"/>
          <w:sz w:val="24"/>
        </w:rPr>
        <w:t>申报人</w:t>
      </w:r>
      <w:r w:rsidR="001A42E2" w:rsidRPr="00834212">
        <w:rPr>
          <w:rFonts w:ascii="宋体" w:eastAsia="宋体" w:hAnsi="宋体" w:cs="Times New Roman"/>
          <w:sz w:val="24"/>
        </w:rPr>
        <w:t>接受的大学以上的教育情况，按受教育的时间顺序填写。限300字。</w:t>
      </w:r>
    </w:p>
    <w:p w14:paraId="4295C797" w14:textId="77777777" w:rsidR="001A42E2" w:rsidRPr="00834212" w:rsidRDefault="00864BB4">
      <w:pPr>
        <w:snapToGrid w:val="0"/>
        <w:spacing w:beforeLines="50" w:before="120" w:line="360" w:lineRule="auto"/>
        <w:ind w:firstLineChars="200" w:firstLine="482"/>
        <w:rPr>
          <w:rFonts w:ascii="宋体" w:eastAsia="宋体" w:hAnsi="宋体" w:cs="Times New Roman"/>
          <w:b/>
          <w:bCs/>
          <w:sz w:val="24"/>
        </w:rPr>
      </w:pPr>
      <w:r w:rsidRPr="00834212">
        <w:rPr>
          <w:rFonts w:ascii="宋体" w:eastAsia="宋体" w:hAnsi="宋体" w:cs="Times New Roman"/>
          <w:b/>
          <w:bCs/>
          <w:sz w:val="24"/>
        </w:rPr>
        <w:t>二、工作简历</w:t>
      </w:r>
    </w:p>
    <w:p w14:paraId="0716D4AF" w14:textId="77777777" w:rsidR="001A42E2" w:rsidRPr="00834212" w:rsidRDefault="001A42E2">
      <w:pPr>
        <w:snapToGrid w:val="0"/>
        <w:spacing w:line="360" w:lineRule="auto"/>
        <w:ind w:firstLineChars="200" w:firstLine="480"/>
        <w:rPr>
          <w:rFonts w:ascii="宋体" w:eastAsia="宋体" w:hAnsi="宋体" w:cs="Times New Roman"/>
          <w:sz w:val="24"/>
        </w:rPr>
      </w:pPr>
      <w:r w:rsidRPr="00834212">
        <w:rPr>
          <w:rFonts w:ascii="宋体" w:eastAsia="宋体" w:hAnsi="宋体" w:cs="Times New Roman"/>
          <w:sz w:val="24"/>
        </w:rPr>
        <w:t>工作简历应按</w:t>
      </w:r>
      <w:r w:rsidR="00E563DF" w:rsidRPr="00834212">
        <w:rPr>
          <w:rFonts w:ascii="宋体" w:eastAsia="宋体" w:hAnsi="宋体" w:cs="Times New Roman"/>
          <w:sz w:val="24"/>
        </w:rPr>
        <w:t>申报人</w:t>
      </w:r>
      <w:r w:rsidRPr="00834212">
        <w:rPr>
          <w:rFonts w:ascii="宋体" w:eastAsia="宋体" w:hAnsi="宋体" w:cs="Times New Roman"/>
          <w:sz w:val="24"/>
        </w:rPr>
        <w:t>所从事过工作的时间顺序填写。</w:t>
      </w:r>
    </w:p>
    <w:p w14:paraId="11E9F579" w14:textId="77777777" w:rsidR="001A42E2" w:rsidRPr="00834212" w:rsidRDefault="00864BB4">
      <w:pPr>
        <w:snapToGrid w:val="0"/>
        <w:spacing w:beforeLines="50" w:before="120" w:line="360" w:lineRule="auto"/>
        <w:ind w:firstLineChars="200" w:firstLine="482"/>
        <w:rPr>
          <w:rFonts w:ascii="宋体" w:eastAsia="宋体" w:hAnsi="宋体" w:cs="Times New Roman"/>
          <w:b/>
          <w:bCs/>
          <w:sz w:val="24"/>
        </w:rPr>
      </w:pPr>
      <w:r w:rsidRPr="00834212">
        <w:rPr>
          <w:rFonts w:ascii="宋体" w:eastAsia="宋体" w:hAnsi="宋体" w:cs="Times New Roman"/>
          <w:b/>
          <w:bCs/>
          <w:sz w:val="24"/>
        </w:rPr>
        <w:t>三</w:t>
      </w:r>
      <w:r w:rsidR="001A42E2" w:rsidRPr="00834212">
        <w:rPr>
          <w:rFonts w:ascii="宋体" w:eastAsia="宋体" w:hAnsi="宋体" w:cs="Times New Roman"/>
          <w:b/>
          <w:bCs/>
          <w:sz w:val="24"/>
        </w:rPr>
        <w:t>、曾获奖励情况</w:t>
      </w:r>
    </w:p>
    <w:p w14:paraId="577AE9C3"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限10项。每个所获奖项均须在附件中附上相应的获奖证书图片。获奖时间只填“年、月”。所填奖种或荣誉称号是指：</w:t>
      </w:r>
    </w:p>
    <w:p w14:paraId="2166D0A2"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1. 国务院设立的科技奖励；</w:t>
      </w:r>
    </w:p>
    <w:p w14:paraId="005E94D2"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2. 省、自治区、直辖市政府和国务院有关部门、中国人民解放军设立的科技奖励；</w:t>
      </w:r>
    </w:p>
    <w:p w14:paraId="477FF815"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3. 国际组织和外国政府设立的科技奖励；</w:t>
      </w:r>
    </w:p>
    <w:p w14:paraId="135D1586"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4. 省部级和国家的荣誉称号、表彰；</w:t>
      </w:r>
    </w:p>
    <w:p w14:paraId="750F7A03"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5. 其他知名社会科技奖励。</w:t>
      </w:r>
    </w:p>
    <w:p w14:paraId="6DC8B81A" w14:textId="77777777" w:rsidR="001A42E2" w:rsidRPr="00834212" w:rsidRDefault="00864BB4">
      <w:pPr>
        <w:snapToGrid w:val="0"/>
        <w:spacing w:beforeLines="50" w:before="120" w:line="360" w:lineRule="auto"/>
        <w:ind w:firstLineChars="200" w:firstLine="482"/>
        <w:rPr>
          <w:rFonts w:ascii="宋体" w:eastAsia="宋体" w:hAnsi="宋体" w:cs="Times New Roman"/>
          <w:b/>
          <w:bCs/>
          <w:sz w:val="24"/>
        </w:rPr>
      </w:pPr>
      <w:r w:rsidRPr="00834212">
        <w:rPr>
          <w:rFonts w:ascii="宋体" w:eastAsia="宋体" w:hAnsi="宋体" w:cs="Times New Roman"/>
          <w:b/>
          <w:bCs/>
          <w:sz w:val="24"/>
        </w:rPr>
        <w:t>四</w:t>
      </w:r>
      <w:r w:rsidR="001A42E2" w:rsidRPr="00834212">
        <w:rPr>
          <w:rFonts w:ascii="宋体" w:eastAsia="宋体" w:hAnsi="宋体" w:cs="Times New Roman"/>
          <w:b/>
          <w:bCs/>
          <w:sz w:val="24"/>
        </w:rPr>
        <w:t>、</w:t>
      </w:r>
      <w:r w:rsidR="00E563DF" w:rsidRPr="00834212">
        <w:rPr>
          <w:rFonts w:ascii="宋体" w:eastAsia="宋体" w:hAnsi="宋体" w:cs="Times New Roman"/>
          <w:b/>
          <w:bCs/>
          <w:sz w:val="24"/>
        </w:rPr>
        <w:t>申报人</w:t>
      </w:r>
      <w:r w:rsidR="001A42E2" w:rsidRPr="00834212">
        <w:rPr>
          <w:rFonts w:ascii="宋体" w:eastAsia="宋体" w:hAnsi="宋体" w:cs="Times New Roman"/>
          <w:b/>
          <w:bCs/>
          <w:sz w:val="24"/>
        </w:rPr>
        <w:t>的主要科研业绩</w:t>
      </w:r>
    </w:p>
    <w:p w14:paraId="484BB6C1" w14:textId="77777777" w:rsidR="001A42E2" w:rsidRPr="00834212" w:rsidRDefault="001A42E2">
      <w:pPr>
        <w:snapToGrid w:val="0"/>
        <w:spacing w:line="360" w:lineRule="auto"/>
        <w:ind w:firstLineChars="200" w:firstLine="480"/>
        <w:rPr>
          <w:rFonts w:ascii="宋体" w:eastAsia="宋体" w:hAnsi="宋体" w:cs="Times New Roman"/>
          <w:sz w:val="24"/>
        </w:rPr>
      </w:pPr>
      <w:r w:rsidRPr="00834212">
        <w:rPr>
          <w:rFonts w:ascii="宋体" w:eastAsia="宋体" w:hAnsi="宋体" w:cs="Times New Roman"/>
          <w:kern w:val="0"/>
          <w:sz w:val="24"/>
        </w:rPr>
        <w:t>限5000字。本栏目是评价</w:t>
      </w:r>
      <w:r w:rsidR="00E563DF" w:rsidRPr="00834212">
        <w:rPr>
          <w:rFonts w:ascii="宋体" w:eastAsia="宋体" w:hAnsi="宋体" w:cs="Times New Roman"/>
          <w:kern w:val="0"/>
          <w:sz w:val="24"/>
        </w:rPr>
        <w:t>申报人</w:t>
      </w:r>
      <w:r w:rsidRPr="00834212">
        <w:rPr>
          <w:rFonts w:ascii="宋体" w:eastAsia="宋体" w:hAnsi="宋体" w:cs="Times New Roman"/>
          <w:kern w:val="0"/>
          <w:sz w:val="24"/>
        </w:rPr>
        <w:t>是否符合</w:t>
      </w:r>
      <w:r w:rsidR="00AD0D98" w:rsidRPr="00834212">
        <w:rPr>
          <w:rFonts w:ascii="宋体" w:eastAsia="宋体" w:hAnsi="宋体" w:cs="Times New Roman" w:hint="eastAsia"/>
          <w:kern w:val="0"/>
          <w:sz w:val="24"/>
        </w:rPr>
        <w:t>广东省生物医药</w:t>
      </w:r>
      <w:proofErr w:type="gramStart"/>
      <w:r w:rsidR="00AD0D98" w:rsidRPr="00834212">
        <w:rPr>
          <w:rFonts w:ascii="宋体" w:eastAsia="宋体" w:hAnsi="宋体" w:cs="Times New Roman" w:hint="eastAsia"/>
          <w:kern w:val="0"/>
          <w:sz w:val="24"/>
        </w:rPr>
        <w:t>健康促进会</w:t>
      </w:r>
      <w:proofErr w:type="gramEnd"/>
      <w:r w:rsidR="00E563DF" w:rsidRPr="00834212">
        <w:rPr>
          <w:rFonts w:ascii="宋体" w:eastAsia="宋体" w:hAnsi="宋体" w:cs="Times New Roman" w:hint="eastAsia"/>
          <w:kern w:val="0"/>
          <w:sz w:val="24"/>
        </w:rPr>
        <w:t>杰出青年</w:t>
      </w:r>
      <w:r w:rsidR="00AD0D98" w:rsidRPr="00834212">
        <w:rPr>
          <w:rFonts w:ascii="宋体" w:eastAsia="宋体" w:hAnsi="宋体" w:cs="Times New Roman" w:hint="eastAsia"/>
          <w:kern w:val="0"/>
          <w:sz w:val="24"/>
        </w:rPr>
        <w:t>奖</w:t>
      </w:r>
      <w:r w:rsidRPr="00834212">
        <w:rPr>
          <w:rFonts w:ascii="宋体" w:eastAsia="宋体" w:hAnsi="宋体" w:cs="Times New Roman"/>
          <w:kern w:val="0"/>
          <w:sz w:val="24"/>
        </w:rPr>
        <w:t>授奖条件的重要依据。</w:t>
      </w:r>
      <w:r w:rsidRPr="00834212">
        <w:rPr>
          <w:rFonts w:ascii="宋体" w:eastAsia="宋体" w:hAnsi="宋体" w:cs="Times New Roman"/>
          <w:sz w:val="24"/>
        </w:rPr>
        <w:t>应详实、准确、客观地填写</w:t>
      </w:r>
      <w:r w:rsidR="00E563DF" w:rsidRPr="00834212">
        <w:rPr>
          <w:rFonts w:ascii="宋体" w:eastAsia="宋体" w:hAnsi="宋体" w:cs="Times New Roman"/>
          <w:sz w:val="24"/>
        </w:rPr>
        <w:t>申报人</w:t>
      </w:r>
      <w:r w:rsidRPr="00834212">
        <w:rPr>
          <w:rFonts w:ascii="宋体" w:eastAsia="宋体" w:hAnsi="宋体" w:cs="Times New Roman"/>
          <w:sz w:val="24"/>
        </w:rPr>
        <w:t>从开始工作起至今为止，为本省</w:t>
      </w:r>
      <w:r w:rsidR="00FE329D" w:rsidRPr="00834212">
        <w:rPr>
          <w:rFonts w:ascii="宋体" w:eastAsia="宋体" w:hAnsi="宋体" w:cs="Times New Roman" w:hint="eastAsia"/>
          <w:sz w:val="24"/>
        </w:rPr>
        <w:t>生物医药健康领域</w:t>
      </w:r>
      <w:r w:rsidRPr="00834212">
        <w:rPr>
          <w:rFonts w:ascii="宋体" w:eastAsia="宋体" w:hAnsi="宋体" w:cs="Times New Roman"/>
          <w:sz w:val="24"/>
        </w:rPr>
        <w:t>科学技术事业发展所做的创造性工作，以及在学科发展、推动行业技术进步</w:t>
      </w:r>
      <w:r w:rsidR="00E563DF" w:rsidRPr="00834212">
        <w:rPr>
          <w:rFonts w:ascii="宋体" w:eastAsia="宋体" w:hAnsi="宋体" w:cs="Times New Roman" w:hint="eastAsia"/>
          <w:sz w:val="24"/>
        </w:rPr>
        <w:t>、科技成果转化</w:t>
      </w:r>
      <w:r w:rsidRPr="00834212">
        <w:rPr>
          <w:rFonts w:ascii="宋体" w:eastAsia="宋体" w:hAnsi="宋体" w:cs="Times New Roman"/>
          <w:sz w:val="24"/>
        </w:rPr>
        <w:t>等方面做出的业绩。</w:t>
      </w:r>
      <w:r w:rsidRPr="00834212">
        <w:rPr>
          <w:rFonts w:ascii="宋体" w:eastAsia="宋体" w:hAnsi="宋体" w:cs="Times New Roman"/>
          <w:b/>
          <w:bCs/>
          <w:sz w:val="24"/>
        </w:rPr>
        <w:t>应将近5年</w:t>
      </w:r>
      <w:r w:rsidR="00E563DF" w:rsidRPr="00834212">
        <w:rPr>
          <w:rFonts w:ascii="宋体" w:eastAsia="宋体" w:hAnsi="宋体" w:cs="Times New Roman"/>
          <w:b/>
          <w:bCs/>
          <w:sz w:val="24"/>
        </w:rPr>
        <w:t>申报人</w:t>
      </w:r>
      <w:r w:rsidRPr="00834212">
        <w:rPr>
          <w:rFonts w:ascii="宋体" w:eastAsia="宋体" w:hAnsi="宋体" w:cs="Times New Roman"/>
          <w:b/>
          <w:bCs/>
          <w:sz w:val="24"/>
        </w:rPr>
        <w:t>的主要科研业绩单列成段表述。</w:t>
      </w:r>
      <w:r w:rsidRPr="00834212">
        <w:rPr>
          <w:rFonts w:ascii="宋体" w:eastAsia="宋体" w:hAnsi="宋体" w:cs="Times New Roman"/>
          <w:sz w:val="24"/>
        </w:rPr>
        <w:t>（以列表形式列出不超过10个代表性课题或成果）。</w:t>
      </w:r>
      <w:r w:rsidRPr="00834212">
        <w:rPr>
          <w:rFonts w:ascii="宋体" w:eastAsia="宋体" w:hAnsi="宋体" w:cs="Times New Roman"/>
          <w:kern w:val="0"/>
          <w:sz w:val="24"/>
        </w:rPr>
        <w:t>请按照下列建议提纲内容详细填写。</w:t>
      </w:r>
    </w:p>
    <w:p w14:paraId="1BAEE6F4" w14:textId="77777777" w:rsidR="001A42E2" w:rsidRPr="00834212" w:rsidRDefault="001A42E2">
      <w:pPr>
        <w:autoSpaceDE w:val="0"/>
        <w:autoSpaceDN w:val="0"/>
        <w:adjustRightInd w:val="0"/>
        <w:spacing w:line="360" w:lineRule="auto"/>
        <w:ind w:firstLineChars="200" w:firstLine="482"/>
        <w:jc w:val="left"/>
        <w:rPr>
          <w:rFonts w:ascii="宋体" w:eastAsia="宋体" w:hAnsi="宋体" w:cs="Times New Roman"/>
          <w:sz w:val="24"/>
        </w:rPr>
      </w:pPr>
      <w:r w:rsidRPr="00834212">
        <w:rPr>
          <w:rFonts w:ascii="宋体" w:eastAsia="宋体" w:hAnsi="宋体" w:cs="Times New Roman"/>
          <w:b/>
          <w:sz w:val="24"/>
        </w:rPr>
        <w:t>建议提纲：</w:t>
      </w:r>
      <w:r w:rsidRPr="00834212">
        <w:rPr>
          <w:rFonts w:ascii="宋体" w:eastAsia="宋体" w:hAnsi="宋体" w:cs="Times New Roman"/>
          <w:sz w:val="24"/>
        </w:rPr>
        <w:t>(1)简明扼要表述以</w:t>
      </w:r>
      <w:r w:rsidR="00E563DF" w:rsidRPr="00834212">
        <w:rPr>
          <w:rFonts w:ascii="宋体" w:eastAsia="宋体" w:hAnsi="宋体" w:cs="Times New Roman"/>
          <w:sz w:val="24"/>
        </w:rPr>
        <w:t>申报人</w:t>
      </w:r>
      <w:r w:rsidRPr="00834212">
        <w:rPr>
          <w:rFonts w:ascii="宋体" w:eastAsia="宋体" w:hAnsi="宋体" w:cs="Times New Roman"/>
          <w:sz w:val="24"/>
        </w:rPr>
        <w:t>为主完成的科学发现、技术发明或技术创新要点；(2)阐述</w:t>
      </w:r>
      <w:r w:rsidR="00E563DF" w:rsidRPr="00834212">
        <w:rPr>
          <w:rFonts w:ascii="宋体" w:eastAsia="宋体" w:hAnsi="宋体" w:cs="Times New Roman"/>
          <w:sz w:val="24"/>
        </w:rPr>
        <w:t>申报人</w:t>
      </w:r>
      <w:r w:rsidRPr="00834212">
        <w:rPr>
          <w:rFonts w:ascii="宋体" w:eastAsia="宋体" w:hAnsi="宋体" w:cs="Times New Roman"/>
          <w:sz w:val="24"/>
        </w:rPr>
        <w:t>科技成就对学科发展、行业技术进步等的影响以及对本省科学技术进步和经济社会发展的作用；(3)简述</w:t>
      </w:r>
      <w:r w:rsidR="00E563DF" w:rsidRPr="00834212">
        <w:rPr>
          <w:rFonts w:ascii="宋体" w:eastAsia="宋体" w:hAnsi="宋体" w:cs="Times New Roman"/>
          <w:sz w:val="24"/>
        </w:rPr>
        <w:t>申报人</w:t>
      </w:r>
      <w:r w:rsidRPr="00834212">
        <w:rPr>
          <w:rFonts w:ascii="宋体" w:eastAsia="宋体" w:hAnsi="宋体" w:cs="Times New Roman"/>
          <w:sz w:val="24"/>
        </w:rPr>
        <w:t>发表的代表性论文专著及被引用情况；(4)主要知识产权以及转让应用情况；(5)阐述国内外同行对</w:t>
      </w:r>
      <w:r w:rsidR="00E563DF" w:rsidRPr="00834212">
        <w:rPr>
          <w:rFonts w:ascii="宋体" w:eastAsia="宋体" w:hAnsi="宋体" w:cs="Times New Roman"/>
          <w:sz w:val="24"/>
        </w:rPr>
        <w:t>申报人</w:t>
      </w:r>
      <w:r w:rsidRPr="00834212">
        <w:rPr>
          <w:rFonts w:ascii="宋体" w:eastAsia="宋体" w:hAnsi="宋体" w:cs="Times New Roman"/>
          <w:sz w:val="24"/>
        </w:rPr>
        <w:t>的认可度等。</w:t>
      </w:r>
    </w:p>
    <w:p w14:paraId="1FDED424" w14:textId="77777777" w:rsidR="001A42E2" w:rsidRPr="00834212" w:rsidRDefault="00864BB4">
      <w:pPr>
        <w:snapToGrid w:val="0"/>
        <w:spacing w:beforeLines="50" w:before="120" w:line="360" w:lineRule="auto"/>
        <w:ind w:firstLineChars="200" w:firstLine="482"/>
        <w:rPr>
          <w:rFonts w:ascii="宋体" w:eastAsia="宋体" w:hAnsi="宋体" w:cs="Times New Roman"/>
          <w:b/>
          <w:bCs/>
          <w:sz w:val="24"/>
        </w:rPr>
      </w:pPr>
      <w:r w:rsidRPr="00834212">
        <w:rPr>
          <w:rFonts w:ascii="宋体" w:eastAsia="宋体" w:hAnsi="宋体" w:cs="Times New Roman"/>
          <w:b/>
          <w:bCs/>
          <w:sz w:val="24"/>
        </w:rPr>
        <w:lastRenderedPageBreak/>
        <w:t>五</w:t>
      </w:r>
      <w:r w:rsidR="001A42E2" w:rsidRPr="00834212">
        <w:rPr>
          <w:rFonts w:ascii="宋体" w:eastAsia="宋体" w:hAnsi="宋体" w:cs="Times New Roman"/>
          <w:b/>
          <w:bCs/>
          <w:sz w:val="24"/>
        </w:rPr>
        <w:t>、主要证明目录</w:t>
      </w:r>
    </w:p>
    <w:p w14:paraId="427D3714"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 xml:space="preserve">1. </w:t>
      </w:r>
      <w:r w:rsidR="00E563DF" w:rsidRPr="00834212">
        <w:rPr>
          <w:rFonts w:ascii="宋体" w:eastAsia="宋体" w:hAnsi="宋体" w:cs="Times New Roman"/>
          <w:b/>
          <w:kern w:val="0"/>
          <w:sz w:val="24"/>
        </w:rPr>
        <w:t>申报人</w:t>
      </w:r>
      <w:r w:rsidRPr="00834212">
        <w:rPr>
          <w:rFonts w:ascii="宋体" w:eastAsia="宋体" w:hAnsi="宋体" w:cs="Times New Roman"/>
          <w:b/>
          <w:kern w:val="0"/>
          <w:sz w:val="24"/>
        </w:rPr>
        <w:t>发表论文、专著情况表：</w:t>
      </w:r>
      <w:r w:rsidRPr="00834212">
        <w:rPr>
          <w:rFonts w:ascii="宋体" w:eastAsia="宋体" w:hAnsi="宋体" w:cs="Times New Roman"/>
          <w:kern w:val="0"/>
          <w:sz w:val="24"/>
        </w:rPr>
        <w:t>指</w:t>
      </w:r>
      <w:r w:rsidR="00E563DF" w:rsidRPr="00834212">
        <w:rPr>
          <w:rFonts w:ascii="宋体" w:eastAsia="宋体" w:hAnsi="宋体" w:cs="Times New Roman"/>
          <w:kern w:val="0"/>
          <w:sz w:val="24"/>
        </w:rPr>
        <w:t>申报人</w:t>
      </w:r>
      <w:r w:rsidRPr="00834212">
        <w:rPr>
          <w:rFonts w:ascii="宋体" w:eastAsia="宋体" w:hAnsi="宋体" w:cs="Times New Roman"/>
          <w:kern w:val="0"/>
          <w:sz w:val="24"/>
        </w:rPr>
        <w:t>论文、专著发表情况。请注明</w:t>
      </w:r>
      <w:r w:rsidR="00FE329D" w:rsidRPr="00834212">
        <w:rPr>
          <w:rFonts w:ascii="宋体" w:eastAsia="宋体" w:hAnsi="宋体" w:cs="Times New Roman" w:hint="eastAsia"/>
          <w:kern w:val="0"/>
          <w:sz w:val="24"/>
        </w:rPr>
        <w:t>通讯作者、第一作者、其他</w:t>
      </w:r>
      <w:r w:rsidRPr="00834212">
        <w:rPr>
          <w:rFonts w:ascii="宋体" w:eastAsia="宋体" w:hAnsi="宋体" w:cs="Times New Roman"/>
          <w:kern w:val="0"/>
          <w:sz w:val="24"/>
        </w:rPr>
        <w:t>作者，限10篇。</w:t>
      </w:r>
    </w:p>
    <w:p w14:paraId="58B6D77A"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 xml:space="preserve">2. </w:t>
      </w:r>
      <w:r w:rsidRPr="00834212">
        <w:rPr>
          <w:rFonts w:ascii="宋体" w:eastAsia="宋体" w:hAnsi="宋体" w:cs="Times New Roman"/>
          <w:b/>
          <w:kern w:val="0"/>
          <w:sz w:val="24"/>
        </w:rPr>
        <w:t>获得知识产权情况表和标准规范等目录：</w:t>
      </w:r>
      <w:r w:rsidRPr="00834212">
        <w:rPr>
          <w:rFonts w:ascii="宋体" w:eastAsia="宋体" w:hAnsi="宋体" w:cs="Times New Roman"/>
          <w:kern w:val="0"/>
          <w:sz w:val="24"/>
        </w:rPr>
        <w:t>本栏目的知识产权指在国内外获得的专利、计算机软件著作权和其他知识产权，以及</w:t>
      </w:r>
      <w:r w:rsidR="00FE329D" w:rsidRPr="00834212">
        <w:rPr>
          <w:rFonts w:ascii="宋体" w:eastAsia="宋体" w:hAnsi="宋体" w:cs="Times New Roman" w:hint="eastAsia"/>
          <w:kern w:val="0"/>
          <w:sz w:val="24"/>
        </w:rPr>
        <w:t>已</w:t>
      </w:r>
      <w:r w:rsidRPr="00834212">
        <w:rPr>
          <w:rFonts w:ascii="宋体" w:eastAsia="宋体" w:hAnsi="宋体" w:cs="Times New Roman"/>
          <w:kern w:val="0"/>
          <w:sz w:val="24"/>
        </w:rPr>
        <w:t>发布的标准规范等。对于其他知识产权，根据实际情况填写相应栏目，发明人一栏可不填，限10个。</w:t>
      </w:r>
    </w:p>
    <w:p w14:paraId="79753BA8"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3.</w:t>
      </w:r>
      <w:r w:rsidR="00864BB4" w:rsidRPr="00834212">
        <w:rPr>
          <w:rFonts w:ascii="宋体" w:eastAsia="宋体" w:hAnsi="宋体" w:cs="Times New Roman" w:hint="eastAsia"/>
          <w:kern w:val="0"/>
          <w:sz w:val="24"/>
        </w:rPr>
        <w:t xml:space="preserve"> </w:t>
      </w:r>
      <w:r w:rsidR="00864BB4" w:rsidRPr="00834212">
        <w:rPr>
          <w:rFonts w:ascii="宋体" w:eastAsia="宋体" w:hAnsi="宋体" w:cs="Times New Roman" w:hint="eastAsia"/>
          <w:b/>
          <w:kern w:val="0"/>
          <w:sz w:val="24"/>
        </w:rPr>
        <w:t>论文、</w:t>
      </w:r>
      <w:r w:rsidRPr="00834212">
        <w:rPr>
          <w:rFonts w:ascii="宋体" w:eastAsia="宋体" w:hAnsi="宋体" w:cs="Times New Roman"/>
          <w:b/>
          <w:kern w:val="0"/>
          <w:sz w:val="24"/>
        </w:rPr>
        <w:t>专著被他人引用情况：</w:t>
      </w:r>
      <w:r w:rsidRPr="00834212">
        <w:rPr>
          <w:rFonts w:ascii="宋体" w:eastAsia="宋体" w:hAnsi="宋体" w:cs="Times New Roman"/>
          <w:kern w:val="0"/>
          <w:sz w:val="24"/>
        </w:rPr>
        <w:t>指</w:t>
      </w:r>
      <w:r w:rsidR="00E563DF" w:rsidRPr="00834212">
        <w:rPr>
          <w:rFonts w:ascii="宋体" w:eastAsia="宋体" w:hAnsi="宋体" w:cs="Times New Roman"/>
          <w:kern w:val="0"/>
          <w:sz w:val="24"/>
        </w:rPr>
        <w:t>申报人</w:t>
      </w:r>
      <w:r w:rsidRPr="00834212">
        <w:rPr>
          <w:rFonts w:ascii="宋体" w:eastAsia="宋体" w:hAnsi="宋体" w:cs="Times New Roman"/>
          <w:kern w:val="0"/>
          <w:sz w:val="24"/>
        </w:rPr>
        <w:t>所发表论文、专著的内容被他人公开评价和引用的情况。</w:t>
      </w:r>
    </w:p>
    <w:p w14:paraId="217EA228" w14:textId="77777777" w:rsidR="001A42E2" w:rsidRPr="00834212" w:rsidRDefault="001A42E2">
      <w:pPr>
        <w:spacing w:line="360" w:lineRule="auto"/>
        <w:ind w:firstLineChars="200" w:firstLine="480"/>
        <w:rPr>
          <w:rFonts w:ascii="宋体" w:eastAsia="宋体" w:hAnsi="宋体" w:cs="Times New Roman"/>
          <w:b/>
          <w:bCs/>
          <w:kern w:val="0"/>
          <w:sz w:val="24"/>
        </w:rPr>
      </w:pPr>
      <w:r w:rsidRPr="00834212">
        <w:rPr>
          <w:rFonts w:ascii="宋体" w:eastAsia="宋体" w:hAnsi="宋体" w:cs="Times New Roman"/>
          <w:kern w:val="0"/>
          <w:sz w:val="24"/>
        </w:rPr>
        <w:t xml:space="preserve">4. </w:t>
      </w:r>
      <w:r w:rsidRPr="00834212">
        <w:rPr>
          <w:rFonts w:ascii="宋体" w:eastAsia="宋体" w:hAnsi="宋体" w:cs="Times New Roman"/>
          <w:b/>
          <w:bCs/>
          <w:kern w:val="0"/>
          <w:sz w:val="24"/>
        </w:rPr>
        <w:t>科技成果应用情况：</w:t>
      </w:r>
      <w:r w:rsidRPr="00834212">
        <w:rPr>
          <w:rFonts w:ascii="宋体" w:eastAsia="宋体" w:hAnsi="宋体" w:cs="Times New Roman"/>
          <w:kern w:val="0"/>
          <w:sz w:val="24"/>
        </w:rPr>
        <w:t>指</w:t>
      </w:r>
      <w:r w:rsidR="00E563DF" w:rsidRPr="00834212">
        <w:rPr>
          <w:rFonts w:ascii="宋体" w:eastAsia="宋体" w:hAnsi="宋体" w:cs="Times New Roman"/>
          <w:kern w:val="0"/>
          <w:sz w:val="24"/>
        </w:rPr>
        <w:t>申报人</w:t>
      </w:r>
      <w:r w:rsidRPr="00834212">
        <w:rPr>
          <w:rFonts w:ascii="宋体" w:eastAsia="宋体" w:hAnsi="宋体" w:cs="Times New Roman"/>
          <w:kern w:val="0"/>
          <w:sz w:val="24"/>
        </w:rPr>
        <w:t>原创科技成果的应用情况（如应用的单位、产品、工艺、工程、服务等），并</w:t>
      </w:r>
      <w:proofErr w:type="gramStart"/>
      <w:r w:rsidRPr="00834212">
        <w:rPr>
          <w:rFonts w:ascii="宋体" w:eastAsia="宋体" w:hAnsi="宋体" w:cs="Times New Roman"/>
          <w:kern w:val="0"/>
          <w:sz w:val="24"/>
        </w:rPr>
        <w:t>如实就</w:t>
      </w:r>
      <w:proofErr w:type="gramEnd"/>
      <w:r w:rsidRPr="00834212">
        <w:rPr>
          <w:rFonts w:ascii="宋体" w:eastAsia="宋体" w:hAnsi="宋体" w:cs="Times New Roman"/>
          <w:kern w:val="0"/>
          <w:sz w:val="24"/>
        </w:rPr>
        <w:t>应用规模情况进行概述。</w:t>
      </w:r>
    </w:p>
    <w:p w14:paraId="121F9168" w14:textId="77777777" w:rsidR="001A42E2" w:rsidRPr="00834212" w:rsidRDefault="00864BB4">
      <w:pPr>
        <w:snapToGrid w:val="0"/>
        <w:spacing w:beforeLines="50" w:before="120" w:line="360" w:lineRule="auto"/>
        <w:ind w:firstLineChars="200" w:firstLine="482"/>
        <w:rPr>
          <w:rFonts w:ascii="宋体" w:eastAsia="宋体" w:hAnsi="宋体" w:cs="Times New Roman"/>
          <w:b/>
          <w:bCs/>
          <w:sz w:val="24"/>
        </w:rPr>
      </w:pPr>
      <w:r w:rsidRPr="00834212">
        <w:rPr>
          <w:rFonts w:ascii="宋体" w:eastAsia="宋体" w:hAnsi="宋体" w:cs="Times New Roman" w:hint="eastAsia"/>
          <w:b/>
          <w:bCs/>
          <w:sz w:val="24"/>
        </w:rPr>
        <w:t>六</w:t>
      </w:r>
      <w:r w:rsidR="001A42E2" w:rsidRPr="00834212">
        <w:rPr>
          <w:rFonts w:ascii="宋体" w:eastAsia="宋体" w:hAnsi="宋体" w:cs="Times New Roman"/>
          <w:b/>
          <w:bCs/>
          <w:sz w:val="24"/>
        </w:rPr>
        <w:t>、</w:t>
      </w:r>
      <w:r w:rsidR="00E563DF" w:rsidRPr="00834212">
        <w:rPr>
          <w:rFonts w:ascii="宋体" w:eastAsia="宋体" w:hAnsi="宋体" w:cs="Times New Roman" w:hint="eastAsia"/>
          <w:b/>
          <w:bCs/>
          <w:sz w:val="24"/>
        </w:rPr>
        <w:t>申报</w:t>
      </w:r>
      <w:r w:rsidR="001A42E2" w:rsidRPr="00834212">
        <w:rPr>
          <w:rFonts w:ascii="宋体" w:eastAsia="宋体" w:hAnsi="宋体" w:cs="Times New Roman"/>
          <w:b/>
          <w:bCs/>
          <w:sz w:val="24"/>
        </w:rPr>
        <w:t>人工作单位意见</w:t>
      </w:r>
    </w:p>
    <w:p w14:paraId="6019F116" w14:textId="77777777" w:rsidR="001A42E2" w:rsidRPr="00834212" w:rsidRDefault="001A42E2">
      <w:pPr>
        <w:snapToGrid w:val="0"/>
        <w:spacing w:line="360" w:lineRule="auto"/>
        <w:ind w:firstLineChars="200" w:firstLine="480"/>
        <w:rPr>
          <w:rFonts w:ascii="宋体" w:eastAsia="宋体" w:hAnsi="宋体" w:cs="Times New Roman"/>
          <w:sz w:val="24"/>
        </w:rPr>
      </w:pPr>
      <w:r w:rsidRPr="00834212">
        <w:rPr>
          <w:rFonts w:ascii="宋体" w:eastAsia="宋体" w:hAnsi="宋体" w:cs="Times New Roman"/>
          <w:sz w:val="24"/>
        </w:rPr>
        <w:t>限800字。指</w:t>
      </w:r>
      <w:r w:rsidR="00E563DF" w:rsidRPr="00834212">
        <w:rPr>
          <w:rFonts w:ascii="宋体" w:eastAsia="宋体" w:hAnsi="宋体" w:cs="Times New Roman" w:hint="eastAsia"/>
          <w:sz w:val="24"/>
        </w:rPr>
        <w:t>申报</w:t>
      </w:r>
      <w:r w:rsidRPr="00834212">
        <w:rPr>
          <w:rFonts w:ascii="宋体" w:eastAsia="宋体" w:hAnsi="宋体" w:cs="Times New Roman"/>
          <w:sz w:val="24"/>
        </w:rPr>
        <w:t>人所在工作单位的评价意见。</w:t>
      </w:r>
    </w:p>
    <w:p w14:paraId="5E42BC92" w14:textId="77777777" w:rsidR="00864BB4" w:rsidRPr="00834212" w:rsidRDefault="00864BB4" w:rsidP="00864BB4">
      <w:pPr>
        <w:snapToGrid w:val="0"/>
        <w:spacing w:line="360" w:lineRule="auto"/>
        <w:ind w:firstLineChars="200" w:firstLine="482"/>
        <w:rPr>
          <w:rFonts w:ascii="宋体" w:eastAsia="宋体" w:hAnsi="宋体" w:cs="Times New Roman"/>
          <w:b/>
          <w:bCs/>
          <w:sz w:val="24"/>
        </w:rPr>
      </w:pPr>
      <w:r w:rsidRPr="00834212">
        <w:rPr>
          <w:rFonts w:ascii="宋体" w:eastAsia="宋体" w:hAnsi="宋体" w:cs="Times New Roman" w:hint="eastAsia"/>
          <w:b/>
          <w:bCs/>
          <w:sz w:val="24"/>
        </w:rPr>
        <w:t>七、提名意见</w:t>
      </w:r>
    </w:p>
    <w:p w14:paraId="4149163D" w14:textId="77777777" w:rsidR="00864BB4" w:rsidRPr="00834212" w:rsidRDefault="00864BB4" w:rsidP="00864BB4">
      <w:pPr>
        <w:snapToGrid w:val="0"/>
        <w:spacing w:line="360" w:lineRule="auto"/>
        <w:ind w:firstLineChars="200" w:firstLine="480"/>
        <w:rPr>
          <w:rFonts w:ascii="宋体" w:eastAsia="宋体" w:hAnsi="宋体" w:cs="Times New Roman" w:hint="eastAsia"/>
          <w:sz w:val="24"/>
        </w:rPr>
      </w:pPr>
      <w:r w:rsidRPr="00834212">
        <w:rPr>
          <w:rFonts w:ascii="宋体" w:eastAsia="宋体" w:hAnsi="宋体" w:cs="Times New Roman" w:hint="eastAsia"/>
          <w:sz w:val="24"/>
        </w:rPr>
        <w:t>限600字。本部分应由提名者填写。提名意见应包括：对照广东省生物医药</w:t>
      </w:r>
      <w:proofErr w:type="gramStart"/>
      <w:r w:rsidRPr="00834212">
        <w:rPr>
          <w:rFonts w:ascii="宋体" w:eastAsia="宋体" w:hAnsi="宋体" w:cs="Times New Roman" w:hint="eastAsia"/>
          <w:sz w:val="24"/>
        </w:rPr>
        <w:t>健康促进会</w:t>
      </w:r>
      <w:proofErr w:type="gramEnd"/>
      <w:r w:rsidRPr="00834212">
        <w:rPr>
          <w:rFonts w:ascii="宋体" w:eastAsia="宋体" w:hAnsi="宋体" w:cs="Times New Roman" w:hint="eastAsia"/>
          <w:sz w:val="24"/>
        </w:rPr>
        <w:t>杰出青年奖授奖条件，如实写明对申报人的评价意见及提名理由。</w:t>
      </w:r>
    </w:p>
    <w:p w14:paraId="2BE6FCE6" w14:textId="77777777" w:rsidR="00864BB4" w:rsidRPr="00834212" w:rsidRDefault="00864BB4" w:rsidP="00864BB4">
      <w:pPr>
        <w:snapToGrid w:val="0"/>
        <w:spacing w:line="360" w:lineRule="auto"/>
        <w:ind w:firstLineChars="200" w:firstLine="480"/>
        <w:rPr>
          <w:rFonts w:ascii="宋体" w:eastAsia="宋体" w:hAnsi="宋体" w:cs="Times New Roman" w:hint="eastAsia"/>
          <w:sz w:val="24"/>
        </w:rPr>
      </w:pPr>
      <w:r w:rsidRPr="00834212">
        <w:rPr>
          <w:rFonts w:ascii="宋体" w:eastAsia="宋体" w:hAnsi="宋体" w:cs="Times New Roman" w:hint="eastAsia"/>
          <w:sz w:val="24"/>
        </w:rPr>
        <w:t>单位提名时，提名意见表应</w:t>
      </w:r>
      <w:r w:rsidR="00FE329D" w:rsidRPr="00834212">
        <w:rPr>
          <w:rFonts w:ascii="宋体" w:eastAsia="宋体" w:hAnsi="宋体" w:cs="Times New Roman" w:hint="eastAsia"/>
          <w:sz w:val="24"/>
        </w:rPr>
        <w:t>由提名单位负责人签字并</w:t>
      </w:r>
      <w:r w:rsidRPr="00834212">
        <w:rPr>
          <w:rFonts w:ascii="宋体" w:eastAsia="宋体" w:hAnsi="宋体" w:cs="Times New Roman" w:hint="eastAsia"/>
          <w:sz w:val="24"/>
        </w:rPr>
        <w:t>加盖</w:t>
      </w:r>
      <w:bookmarkStart w:id="8" w:name="OLE_LINK5"/>
      <w:r w:rsidRPr="00834212">
        <w:rPr>
          <w:rFonts w:ascii="宋体" w:eastAsia="宋体" w:hAnsi="宋体" w:cs="Times New Roman" w:hint="eastAsia"/>
          <w:sz w:val="24"/>
        </w:rPr>
        <w:t>提名单位</w:t>
      </w:r>
      <w:bookmarkEnd w:id="8"/>
      <w:r w:rsidRPr="00834212">
        <w:rPr>
          <w:rFonts w:ascii="宋体" w:eastAsia="宋体" w:hAnsi="宋体" w:cs="Times New Roman" w:hint="eastAsia"/>
          <w:sz w:val="24"/>
        </w:rPr>
        <w:t>公章。</w:t>
      </w:r>
    </w:p>
    <w:p w14:paraId="5780DC1E" w14:textId="77777777" w:rsidR="00864BB4" w:rsidRPr="00834212" w:rsidRDefault="00864BB4" w:rsidP="00864BB4">
      <w:pPr>
        <w:snapToGrid w:val="0"/>
        <w:spacing w:line="360" w:lineRule="auto"/>
        <w:ind w:firstLineChars="200" w:firstLine="480"/>
        <w:rPr>
          <w:rFonts w:ascii="宋体" w:eastAsia="宋体" w:hAnsi="宋体" w:cs="Times New Roman"/>
          <w:sz w:val="24"/>
        </w:rPr>
      </w:pPr>
      <w:r w:rsidRPr="00834212">
        <w:rPr>
          <w:rFonts w:ascii="宋体" w:eastAsia="宋体" w:hAnsi="宋体" w:cs="Times New Roman" w:hint="eastAsia"/>
          <w:sz w:val="24"/>
        </w:rPr>
        <w:t>专家提名时，提名意见表应由提名专家签名。</w:t>
      </w:r>
    </w:p>
    <w:p w14:paraId="05895F91" w14:textId="77777777" w:rsidR="001A42E2" w:rsidRPr="00834212" w:rsidRDefault="001A42E2">
      <w:pPr>
        <w:snapToGrid w:val="0"/>
        <w:spacing w:beforeLines="50" w:before="120" w:line="360" w:lineRule="auto"/>
        <w:ind w:firstLineChars="200" w:firstLine="482"/>
        <w:rPr>
          <w:rFonts w:ascii="宋体" w:eastAsia="宋体" w:hAnsi="宋体" w:cs="Times New Roman"/>
          <w:b/>
          <w:bCs/>
          <w:sz w:val="24"/>
        </w:rPr>
      </w:pPr>
      <w:r w:rsidRPr="00834212">
        <w:rPr>
          <w:rFonts w:ascii="宋体" w:eastAsia="宋体" w:hAnsi="宋体" w:cs="Times New Roman"/>
          <w:b/>
          <w:bCs/>
          <w:sz w:val="24"/>
        </w:rPr>
        <w:t>八、评审意见</w:t>
      </w:r>
    </w:p>
    <w:p w14:paraId="0223EA0A" w14:textId="77777777" w:rsidR="001A42E2" w:rsidRPr="00834212" w:rsidRDefault="001A42E2">
      <w:pPr>
        <w:snapToGrid w:val="0"/>
        <w:spacing w:line="360" w:lineRule="auto"/>
        <w:ind w:firstLineChars="200" w:firstLine="480"/>
        <w:rPr>
          <w:rFonts w:ascii="宋体" w:eastAsia="宋体" w:hAnsi="宋体" w:cs="Times New Roman"/>
          <w:sz w:val="24"/>
        </w:rPr>
      </w:pPr>
      <w:r w:rsidRPr="00834212">
        <w:rPr>
          <w:rFonts w:ascii="宋体" w:eastAsia="宋体" w:hAnsi="宋体" w:cs="Times New Roman"/>
          <w:sz w:val="24"/>
        </w:rPr>
        <w:t>由评审</w:t>
      </w:r>
      <w:r w:rsidR="00455EEF" w:rsidRPr="00834212">
        <w:rPr>
          <w:rFonts w:ascii="宋体" w:eastAsia="宋体" w:hAnsi="宋体" w:cs="Times New Roman" w:hint="eastAsia"/>
          <w:sz w:val="24"/>
        </w:rPr>
        <w:t>委员会</w:t>
      </w:r>
      <w:r w:rsidRPr="00834212">
        <w:rPr>
          <w:rFonts w:ascii="宋体" w:eastAsia="宋体" w:hAnsi="宋体" w:cs="Times New Roman"/>
          <w:sz w:val="24"/>
        </w:rPr>
        <w:t>填写。</w:t>
      </w:r>
    </w:p>
    <w:p w14:paraId="36D62320" w14:textId="77777777" w:rsidR="001A42E2" w:rsidRPr="00834212" w:rsidRDefault="001A42E2">
      <w:pPr>
        <w:pStyle w:val="11"/>
        <w:adjustRightInd w:val="0"/>
        <w:snapToGrid w:val="0"/>
        <w:spacing w:beforeLines="50" w:before="120" w:line="360" w:lineRule="auto"/>
        <w:ind w:firstLineChars="0"/>
        <w:rPr>
          <w:rFonts w:ascii="宋体" w:eastAsia="宋体" w:hAnsi="宋体" w:cs="Times New Roman"/>
          <w:b/>
          <w:bCs/>
          <w:sz w:val="24"/>
        </w:rPr>
      </w:pPr>
      <w:r w:rsidRPr="00834212">
        <w:rPr>
          <w:rFonts w:ascii="宋体" w:eastAsia="宋体" w:hAnsi="宋体" w:cs="Times New Roman"/>
          <w:b/>
          <w:bCs/>
          <w:sz w:val="24"/>
        </w:rPr>
        <w:t>九、附件</w:t>
      </w:r>
    </w:p>
    <w:p w14:paraId="500E63E2"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 xml:space="preserve">1. </w:t>
      </w:r>
      <w:r w:rsidRPr="00834212">
        <w:rPr>
          <w:rFonts w:ascii="宋体" w:eastAsia="宋体" w:hAnsi="宋体" w:cs="Times New Roman"/>
          <w:b/>
          <w:kern w:val="0"/>
          <w:sz w:val="24"/>
        </w:rPr>
        <w:t>重要获奖证书：</w:t>
      </w:r>
      <w:r w:rsidRPr="00834212">
        <w:rPr>
          <w:rFonts w:ascii="宋体" w:eastAsia="宋体" w:hAnsi="宋体" w:cs="Times New Roman"/>
          <w:kern w:val="0"/>
          <w:sz w:val="24"/>
        </w:rPr>
        <w:t>有代表性的获奖证书复印件。</w:t>
      </w:r>
    </w:p>
    <w:p w14:paraId="531ABD1A"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 xml:space="preserve">2. </w:t>
      </w:r>
      <w:r w:rsidRPr="00834212">
        <w:rPr>
          <w:rFonts w:ascii="宋体" w:eastAsia="宋体" w:hAnsi="宋体" w:cs="Times New Roman"/>
          <w:b/>
          <w:kern w:val="0"/>
          <w:sz w:val="24"/>
        </w:rPr>
        <w:t>公开发表的主要论文</w:t>
      </w:r>
      <w:r w:rsidRPr="00834212">
        <w:rPr>
          <w:rFonts w:ascii="宋体" w:eastAsia="宋体" w:hAnsi="宋体" w:cs="Times New Roman"/>
          <w:bCs/>
          <w:sz w:val="24"/>
        </w:rPr>
        <w:t>、</w:t>
      </w:r>
      <w:r w:rsidRPr="00834212">
        <w:rPr>
          <w:rFonts w:ascii="宋体" w:eastAsia="宋体" w:hAnsi="宋体" w:cs="Times New Roman"/>
          <w:b/>
          <w:kern w:val="0"/>
          <w:sz w:val="24"/>
        </w:rPr>
        <w:t>专著：</w:t>
      </w:r>
      <w:r w:rsidR="00E563DF" w:rsidRPr="00834212">
        <w:rPr>
          <w:rFonts w:ascii="宋体" w:eastAsia="宋体" w:hAnsi="宋体" w:cs="Times New Roman" w:hint="eastAsia"/>
          <w:kern w:val="0"/>
          <w:sz w:val="24"/>
        </w:rPr>
        <w:t>申报</w:t>
      </w:r>
      <w:r w:rsidRPr="00834212">
        <w:rPr>
          <w:rFonts w:ascii="宋体" w:eastAsia="宋体" w:hAnsi="宋体" w:cs="Times New Roman"/>
          <w:kern w:val="0"/>
          <w:sz w:val="24"/>
        </w:rPr>
        <w:t>人在公开发行的学术刊物中发表的重要论文及专著。</w:t>
      </w:r>
    </w:p>
    <w:p w14:paraId="43D56CC8" w14:textId="77777777" w:rsidR="001A42E2" w:rsidRPr="00834212" w:rsidRDefault="001A42E2" w:rsidP="00455EEF">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电子版：论文提交全文；专著提交首页、版权页、核心内容和文献页。</w:t>
      </w:r>
    </w:p>
    <w:p w14:paraId="6DBB026E"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纸质版：论文提交首页；专著提交版权页，编委页。</w:t>
      </w:r>
    </w:p>
    <w:p w14:paraId="3A5924A1"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 xml:space="preserve">3. </w:t>
      </w:r>
      <w:r w:rsidRPr="00834212">
        <w:rPr>
          <w:rFonts w:ascii="宋体" w:eastAsia="宋体" w:hAnsi="宋体" w:cs="Times New Roman"/>
          <w:b/>
          <w:kern w:val="0"/>
          <w:sz w:val="24"/>
        </w:rPr>
        <w:t>知识产权和标准规范：</w:t>
      </w:r>
      <w:r w:rsidR="00E563DF" w:rsidRPr="00834212">
        <w:rPr>
          <w:rFonts w:ascii="宋体" w:eastAsia="宋体" w:hAnsi="宋体" w:cs="Times New Roman" w:hint="eastAsia"/>
          <w:kern w:val="0"/>
          <w:sz w:val="24"/>
        </w:rPr>
        <w:t>申报</w:t>
      </w:r>
      <w:r w:rsidRPr="00834212">
        <w:rPr>
          <w:rFonts w:ascii="宋体" w:eastAsia="宋体" w:hAnsi="宋体" w:cs="Times New Roman"/>
          <w:kern w:val="0"/>
          <w:sz w:val="24"/>
        </w:rPr>
        <w:t>人在国内外获得的专利、计算机软件著作权和其他知识产权的授权书，以及已发布的标准规范。</w:t>
      </w:r>
    </w:p>
    <w:p w14:paraId="08DF1945"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 xml:space="preserve">4. </w:t>
      </w:r>
      <w:r w:rsidRPr="00834212">
        <w:rPr>
          <w:rFonts w:ascii="宋体" w:eastAsia="宋体" w:hAnsi="宋体" w:cs="Times New Roman"/>
          <w:b/>
          <w:kern w:val="0"/>
          <w:sz w:val="24"/>
        </w:rPr>
        <w:t>主要论文及专著被他人引用情况：</w:t>
      </w:r>
      <w:r w:rsidRPr="00834212">
        <w:rPr>
          <w:rFonts w:ascii="宋体" w:eastAsia="宋体" w:hAnsi="宋体" w:cs="Times New Roman"/>
          <w:kern w:val="0"/>
          <w:sz w:val="24"/>
        </w:rPr>
        <w:t>提交的论文、专著被他人引用的重要论文、专著中密切相关内容部分的复印件。</w:t>
      </w:r>
    </w:p>
    <w:p w14:paraId="71D92B4E"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lastRenderedPageBreak/>
        <w:t xml:space="preserve">5. </w:t>
      </w:r>
      <w:r w:rsidRPr="00834212">
        <w:rPr>
          <w:rFonts w:ascii="宋体" w:eastAsia="宋体" w:hAnsi="宋体" w:cs="Times New Roman"/>
          <w:b/>
          <w:bCs/>
          <w:kern w:val="0"/>
          <w:sz w:val="24"/>
        </w:rPr>
        <w:t>科技成果应用情况：</w:t>
      </w:r>
      <w:r w:rsidRPr="00834212">
        <w:rPr>
          <w:rFonts w:ascii="宋体" w:eastAsia="宋体" w:hAnsi="宋体" w:cs="Times New Roman"/>
          <w:kern w:val="0"/>
          <w:sz w:val="24"/>
        </w:rPr>
        <w:t>提交科技成果应用证明、经济及社会效益证明。</w:t>
      </w:r>
    </w:p>
    <w:p w14:paraId="335F34DD" w14:textId="77777777" w:rsidR="001A42E2" w:rsidRPr="00834212" w:rsidRDefault="001A42E2">
      <w:pPr>
        <w:spacing w:line="360" w:lineRule="auto"/>
        <w:ind w:firstLineChars="200" w:firstLine="480"/>
        <w:rPr>
          <w:rFonts w:ascii="宋体" w:eastAsia="宋体" w:hAnsi="宋体" w:cs="Times New Roman"/>
          <w:kern w:val="0"/>
          <w:sz w:val="24"/>
        </w:rPr>
      </w:pPr>
      <w:r w:rsidRPr="00834212">
        <w:rPr>
          <w:rFonts w:ascii="宋体" w:eastAsia="宋体" w:hAnsi="宋体" w:cs="Times New Roman"/>
          <w:kern w:val="0"/>
          <w:sz w:val="24"/>
        </w:rPr>
        <w:t xml:space="preserve">6. </w:t>
      </w:r>
      <w:r w:rsidRPr="00834212">
        <w:rPr>
          <w:rFonts w:ascii="宋体" w:eastAsia="宋体" w:hAnsi="宋体" w:cs="Times New Roman"/>
          <w:b/>
          <w:bCs/>
          <w:kern w:val="0"/>
          <w:sz w:val="24"/>
        </w:rPr>
        <w:t>论文、专著检索报告：</w:t>
      </w:r>
      <w:r w:rsidRPr="00834212">
        <w:rPr>
          <w:rFonts w:ascii="宋体" w:eastAsia="宋体" w:hAnsi="宋体" w:cs="Times New Roman"/>
          <w:kern w:val="0"/>
          <w:sz w:val="24"/>
        </w:rPr>
        <w:t>只提供检索结论部分。</w:t>
      </w:r>
    </w:p>
    <w:p w14:paraId="667BE0EB" w14:textId="77777777" w:rsidR="001A42E2" w:rsidRPr="00834212" w:rsidRDefault="00FE329D" w:rsidP="00932685">
      <w:pPr>
        <w:spacing w:line="360" w:lineRule="auto"/>
        <w:ind w:firstLineChars="200" w:firstLine="480"/>
        <w:rPr>
          <w:rFonts w:ascii="宋体" w:eastAsia="宋体" w:hAnsi="宋体" w:cs="Times New Roman" w:hint="eastAsia"/>
          <w:b/>
          <w:bCs/>
          <w:kern w:val="0"/>
          <w:sz w:val="24"/>
        </w:rPr>
      </w:pPr>
      <w:r w:rsidRPr="00834212">
        <w:rPr>
          <w:rFonts w:ascii="宋体" w:eastAsia="宋体" w:hAnsi="宋体" w:cs="Times New Roman" w:hint="eastAsia"/>
          <w:kern w:val="0"/>
          <w:sz w:val="24"/>
        </w:rPr>
        <w:t>7</w:t>
      </w:r>
      <w:r w:rsidR="001A42E2" w:rsidRPr="00834212">
        <w:rPr>
          <w:rFonts w:ascii="宋体" w:eastAsia="宋体" w:hAnsi="宋体" w:cs="Times New Roman"/>
          <w:kern w:val="0"/>
          <w:sz w:val="24"/>
        </w:rPr>
        <w:t xml:space="preserve">. </w:t>
      </w:r>
      <w:r w:rsidR="001A42E2" w:rsidRPr="00834212">
        <w:rPr>
          <w:rFonts w:ascii="宋体" w:eastAsia="宋体" w:hAnsi="宋体" w:cs="Times New Roman"/>
          <w:b/>
          <w:kern w:val="0"/>
          <w:sz w:val="24"/>
        </w:rPr>
        <w:t>其他材料：</w:t>
      </w:r>
      <w:r w:rsidR="001A42E2" w:rsidRPr="00834212">
        <w:rPr>
          <w:rFonts w:ascii="宋体" w:eastAsia="宋体" w:hAnsi="宋体" w:cs="Times New Roman"/>
          <w:kern w:val="0"/>
          <w:sz w:val="24"/>
        </w:rPr>
        <w:t>有助于评价</w:t>
      </w:r>
      <w:r w:rsidR="00E563DF" w:rsidRPr="00834212">
        <w:rPr>
          <w:rFonts w:ascii="宋体" w:eastAsia="宋体" w:hAnsi="宋体" w:cs="Times New Roman" w:hint="eastAsia"/>
          <w:kern w:val="0"/>
          <w:sz w:val="24"/>
        </w:rPr>
        <w:t>申报</w:t>
      </w:r>
      <w:r w:rsidR="001A42E2" w:rsidRPr="00834212">
        <w:rPr>
          <w:rFonts w:ascii="宋体" w:eastAsia="宋体" w:hAnsi="宋体" w:cs="Times New Roman"/>
          <w:kern w:val="0"/>
          <w:sz w:val="24"/>
        </w:rPr>
        <w:t>人对本省做出重大科技贡献的其他证明材料</w:t>
      </w:r>
      <w:bookmarkEnd w:id="0"/>
      <w:bookmarkEnd w:id="1"/>
      <w:bookmarkEnd w:id="2"/>
      <w:bookmarkEnd w:id="3"/>
      <w:bookmarkEnd w:id="4"/>
      <w:r w:rsidR="00932685" w:rsidRPr="00834212">
        <w:rPr>
          <w:rFonts w:ascii="宋体" w:eastAsia="宋体" w:hAnsi="宋体" w:cs="Times New Roman" w:hint="eastAsia"/>
          <w:kern w:val="0"/>
          <w:sz w:val="24"/>
        </w:rPr>
        <w:t>。</w:t>
      </w:r>
    </w:p>
    <w:sectPr w:rsidR="001A42E2" w:rsidRPr="00834212" w:rsidSect="007E3F8D">
      <w:pgSz w:w="11906" w:h="16838"/>
      <w:pgMar w:top="1474" w:right="1191" w:bottom="1474" w:left="1474" w:header="964" w:footer="964"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AAF49" w14:textId="77777777" w:rsidR="007F79AC" w:rsidRDefault="007F79AC">
      <w:r>
        <w:separator/>
      </w:r>
    </w:p>
  </w:endnote>
  <w:endnote w:type="continuationSeparator" w:id="0">
    <w:p w14:paraId="4FBF3684" w14:textId="77777777" w:rsidR="007F79AC" w:rsidRDefault="007F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_GB2312">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1" w:fontKey="{CC6A425B-85D9-4441-8182-2A271EFA6868}"/>
    <w:embedBold r:id="rId2" w:fontKey="{C1A5CC2E-DB7D-4C12-83AF-BEE8CF960C5A}"/>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3274345F-4FA6-4668-BEC7-6F196CA20EB4}"/>
    <w:embedBold r:id="rId4" w:subsetted="1" w:fontKey="{0F9ABF96-7704-413E-BB64-675599FBA6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2E2C3" w14:textId="77777777" w:rsidR="007F79AC" w:rsidRDefault="007F79AC">
      <w:r>
        <w:separator/>
      </w:r>
    </w:p>
  </w:footnote>
  <w:footnote w:type="continuationSeparator" w:id="0">
    <w:p w14:paraId="3154BBB7" w14:textId="77777777" w:rsidR="007F79AC" w:rsidRDefault="007F79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6"/>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0000007"/>
    <w:multiLevelType w:val="multilevel"/>
    <w:tmpl w:val="00000007"/>
    <w:lvl w:ilvl="0">
      <w:start w:val="8"/>
      <w:numFmt w:val="japaneseCounting"/>
      <w:lvlText w:val="%1、"/>
      <w:lvlJc w:val="left"/>
      <w:pPr>
        <w:ind w:left="675" w:hanging="6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9"/>
    <w:multiLevelType w:val="multilevel"/>
    <w:tmpl w:val="00000009"/>
    <w:lvl w:ilvl="0">
      <w:start w:val="4"/>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0B"/>
    <w:multiLevelType w:val="multilevel"/>
    <w:tmpl w:val="0000000B"/>
    <w:lvl w:ilvl="0">
      <w:start w:val="9"/>
      <w:numFmt w:val="japaneseCounting"/>
      <w:lvlText w:val="%1、"/>
      <w:lvlJc w:val="left"/>
      <w:pPr>
        <w:ind w:left="675" w:hanging="675"/>
      </w:pPr>
      <w:rPr>
        <w:rFonts w:ascii="Wingdings" w:eastAsia="等线" w:hAnsi="Wingdings" w:hint="default"/>
        <w:b/>
        <w:sz w:val="3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0D"/>
    <w:multiLevelType w:val="multilevel"/>
    <w:tmpl w:val="0000000D"/>
    <w:lvl w:ilvl="0">
      <w:start w:val="2"/>
      <w:numFmt w:val="japaneseCounting"/>
      <w:lvlText w:val="%1、"/>
      <w:lvlJc w:val="left"/>
      <w:pPr>
        <w:ind w:left="456" w:hanging="456"/>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11"/>
    <w:multiLevelType w:val="singleLevel"/>
    <w:tmpl w:val="00000011"/>
    <w:lvl w:ilvl="0">
      <w:start w:val="1"/>
      <w:numFmt w:val="bullet"/>
      <w:lvlText w:val=""/>
      <w:lvlJc w:val="left"/>
      <w:pPr>
        <w:ind w:left="420" w:hanging="420"/>
      </w:pPr>
      <w:rPr>
        <w:rFonts w:ascii="等线 Light" w:hAnsi="等线 Light" w:hint="default"/>
      </w:rPr>
    </w:lvl>
  </w:abstractNum>
  <w:abstractNum w:abstractNumId="6" w15:restartNumberingAfterBreak="0">
    <w:nsid w:val="31D20C72"/>
    <w:multiLevelType w:val="multilevel"/>
    <w:tmpl w:val="31D20C72"/>
    <w:lvl w:ilvl="0">
      <w:start w:val="9"/>
      <w:numFmt w:val="japaneseCounting"/>
      <w:lvlText w:val="%1、"/>
      <w:lvlJc w:val="left"/>
      <w:pPr>
        <w:ind w:left="872" w:hanging="45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7" w15:restartNumberingAfterBreak="0">
    <w:nsid w:val="4BBD0CCD"/>
    <w:multiLevelType w:val="singleLevel"/>
    <w:tmpl w:val="4BBD0CCD"/>
    <w:lvl w:ilvl="0">
      <w:start w:val="1"/>
      <w:numFmt w:val="chineseCounting"/>
      <w:suff w:val="nothing"/>
      <w:lvlText w:val="%1、"/>
      <w:lvlJc w:val="left"/>
      <w:rPr>
        <w:rFonts w:hint="eastAsia"/>
      </w:rPr>
    </w:lvl>
  </w:abstractNum>
  <w:abstractNum w:abstractNumId="8" w15:restartNumberingAfterBreak="0">
    <w:nsid w:val="5AE964E4"/>
    <w:multiLevelType w:val="singleLevel"/>
    <w:tmpl w:val="5AE964E4"/>
    <w:lvl w:ilvl="0">
      <w:start w:val="2"/>
      <w:numFmt w:val="chineseCounting"/>
      <w:suff w:val="nothing"/>
      <w:lvlText w:val="%1、"/>
      <w:lvlJc w:val="left"/>
    </w:lvl>
  </w:abstractNum>
  <w:abstractNum w:abstractNumId="9" w15:restartNumberingAfterBreak="0">
    <w:nsid w:val="684E4531"/>
    <w:multiLevelType w:val="hybridMultilevel"/>
    <w:tmpl w:val="63F08826"/>
    <w:lvl w:ilvl="0" w:tplc="7D5CC350">
      <w:start w:val="1"/>
      <w:numFmt w:val="japaneseCounting"/>
      <w:lvlText w:val="%1、"/>
      <w:lvlJc w:val="left"/>
      <w:pPr>
        <w:ind w:left="1041" w:hanging="720"/>
      </w:pPr>
      <w:rPr>
        <w:rFonts w:hint="default"/>
      </w:rPr>
    </w:lvl>
    <w:lvl w:ilvl="1" w:tplc="04090019" w:tentative="1">
      <w:start w:val="1"/>
      <w:numFmt w:val="lowerLetter"/>
      <w:lvlText w:val="%2)"/>
      <w:lvlJc w:val="left"/>
      <w:pPr>
        <w:ind w:left="1201" w:hanging="440"/>
      </w:pPr>
    </w:lvl>
    <w:lvl w:ilvl="2" w:tplc="0409001B" w:tentative="1">
      <w:start w:val="1"/>
      <w:numFmt w:val="lowerRoman"/>
      <w:lvlText w:val="%3."/>
      <w:lvlJc w:val="right"/>
      <w:pPr>
        <w:ind w:left="1641" w:hanging="440"/>
      </w:pPr>
    </w:lvl>
    <w:lvl w:ilvl="3" w:tplc="0409000F" w:tentative="1">
      <w:start w:val="1"/>
      <w:numFmt w:val="decimal"/>
      <w:lvlText w:val="%4."/>
      <w:lvlJc w:val="left"/>
      <w:pPr>
        <w:ind w:left="2081" w:hanging="440"/>
      </w:pPr>
    </w:lvl>
    <w:lvl w:ilvl="4" w:tplc="04090019" w:tentative="1">
      <w:start w:val="1"/>
      <w:numFmt w:val="lowerLetter"/>
      <w:lvlText w:val="%5)"/>
      <w:lvlJc w:val="left"/>
      <w:pPr>
        <w:ind w:left="2521" w:hanging="440"/>
      </w:pPr>
    </w:lvl>
    <w:lvl w:ilvl="5" w:tplc="0409001B" w:tentative="1">
      <w:start w:val="1"/>
      <w:numFmt w:val="lowerRoman"/>
      <w:lvlText w:val="%6."/>
      <w:lvlJc w:val="right"/>
      <w:pPr>
        <w:ind w:left="2961" w:hanging="440"/>
      </w:pPr>
    </w:lvl>
    <w:lvl w:ilvl="6" w:tplc="0409000F" w:tentative="1">
      <w:start w:val="1"/>
      <w:numFmt w:val="decimal"/>
      <w:lvlText w:val="%7."/>
      <w:lvlJc w:val="left"/>
      <w:pPr>
        <w:ind w:left="3401" w:hanging="440"/>
      </w:pPr>
    </w:lvl>
    <w:lvl w:ilvl="7" w:tplc="04090019" w:tentative="1">
      <w:start w:val="1"/>
      <w:numFmt w:val="lowerLetter"/>
      <w:lvlText w:val="%8)"/>
      <w:lvlJc w:val="left"/>
      <w:pPr>
        <w:ind w:left="3841" w:hanging="440"/>
      </w:pPr>
    </w:lvl>
    <w:lvl w:ilvl="8" w:tplc="0409001B" w:tentative="1">
      <w:start w:val="1"/>
      <w:numFmt w:val="lowerRoman"/>
      <w:lvlText w:val="%9."/>
      <w:lvlJc w:val="right"/>
      <w:pPr>
        <w:ind w:left="4281" w:hanging="440"/>
      </w:pPr>
    </w:lvl>
  </w:abstractNum>
  <w:num w:numId="1" w16cid:durableId="677195882">
    <w:abstractNumId w:val="0"/>
  </w:num>
  <w:num w:numId="2" w16cid:durableId="229120832">
    <w:abstractNumId w:val="5"/>
  </w:num>
  <w:num w:numId="3" w16cid:durableId="219437234">
    <w:abstractNumId w:val="2"/>
  </w:num>
  <w:num w:numId="4" w16cid:durableId="2111389056">
    <w:abstractNumId w:val="3"/>
  </w:num>
  <w:num w:numId="5" w16cid:durableId="700400833">
    <w:abstractNumId w:val="6"/>
  </w:num>
  <w:num w:numId="6" w16cid:durableId="1713383754">
    <w:abstractNumId w:val="1"/>
  </w:num>
  <w:num w:numId="7" w16cid:durableId="1027758884">
    <w:abstractNumId w:val="4"/>
  </w:num>
  <w:num w:numId="8" w16cid:durableId="1266186030">
    <w:abstractNumId w:val="7"/>
  </w:num>
  <w:num w:numId="9" w16cid:durableId="1889603033">
    <w:abstractNumId w:val="8"/>
  </w:num>
  <w:num w:numId="10" w16cid:durableId="478443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c0MjJkZWEzZmRhMjc0MGQ4MmJhNjkwYmQ5ZjhkYjUifQ=="/>
  </w:docVars>
  <w:rsids>
    <w:rsidRoot w:val="00172A27"/>
    <w:rsid w:val="00001D13"/>
    <w:rsid w:val="00004859"/>
    <w:rsid w:val="00007230"/>
    <w:rsid w:val="000364A7"/>
    <w:rsid w:val="00061049"/>
    <w:rsid w:val="000A687D"/>
    <w:rsid w:val="000C3B6B"/>
    <w:rsid w:val="00145086"/>
    <w:rsid w:val="001A423C"/>
    <w:rsid w:val="001A42E2"/>
    <w:rsid w:val="001B0DD2"/>
    <w:rsid w:val="001B1229"/>
    <w:rsid w:val="001B3AB8"/>
    <w:rsid w:val="001E5695"/>
    <w:rsid w:val="001F5AE0"/>
    <w:rsid w:val="0020307F"/>
    <w:rsid w:val="00212FCC"/>
    <w:rsid w:val="0022491E"/>
    <w:rsid w:val="00230AA7"/>
    <w:rsid w:val="00244630"/>
    <w:rsid w:val="0027466F"/>
    <w:rsid w:val="0028420F"/>
    <w:rsid w:val="00295CFB"/>
    <w:rsid w:val="002967F5"/>
    <w:rsid w:val="002B00FF"/>
    <w:rsid w:val="002B34DB"/>
    <w:rsid w:val="002C0FF8"/>
    <w:rsid w:val="002C4CC5"/>
    <w:rsid w:val="002E6449"/>
    <w:rsid w:val="0030462C"/>
    <w:rsid w:val="003060AE"/>
    <w:rsid w:val="003103E5"/>
    <w:rsid w:val="00312251"/>
    <w:rsid w:val="00342CD5"/>
    <w:rsid w:val="00344451"/>
    <w:rsid w:val="00344F88"/>
    <w:rsid w:val="0036510B"/>
    <w:rsid w:val="003940E7"/>
    <w:rsid w:val="003A2BF5"/>
    <w:rsid w:val="003D6A18"/>
    <w:rsid w:val="003E0584"/>
    <w:rsid w:val="003E1DEF"/>
    <w:rsid w:val="004146C7"/>
    <w:rsid w:val="004230C3"/>
    <w:rsid w:val="00424C97"/>
    <w:rsid w:val="004344E0"/>
    <w:rsid w:val="00446F9C"/>
    <w:rsid w:val="00454A05"/>
    <w:rsid w:val="00455EEF"/>
    <w:rsid w:val="00463856"/>
    <w:rsid w:val="004641B1"/>
    <w:rsid w:val="00471820"/>
    <w:rsid w:val="00472175"/>
    <w:rsid w:val="0048548B"/>
    <w:rsid w:val="0049733A"/>
    <w:rsid w:val="004A7CC0"/>
    <w:rsid w:val="004B2756"/>
    <w:rsid w:val="004C21FF"/>
    <w:rsid w:val="004C54AA"/>
    <w:rsid w:val="00500200"/>
    <w:rsid w:val="00505343"/>
    <w:rsid w:val="0051225C"/>
    <w:rsid w:val="00523538"/>
    <w:rsid w:val="00541C4A"/>
    <w:rsid w:val="0054549F"/>
    <w:rsid w:val="0054713A"/>
    <w:rsid w:val="005519F3"/>
    <w:rsid w:val="00560A30"/>
    <w:rsid w:val="00592F71"/>
    <w:rsid w:val="005A2363"/>
    <w:rsid w:val="005A492A"/>
    <w:rsid w:val="005C514B"/>
    <w:rsid w:val="005C64E2"/>
    <w:rsid w:val="005D2304"/>
    <w:rsid w:val="005F28D1"/>
    <w:rsid w:val="005F6533"/>
    <w:rsid w:val="00613469"/>
    <w:rsid w:val="0061505B"/>
    <w:rsid w:val="00617D95"/>
    <w:rsid w:val="0063345E"/>
    <w:rsid w:val="006402E9"/>
    <w:rsid w:val="006504E4"/>
    <w:rsid w:val="00665DC5"/>
    <w:rsid w:val="00685AA3"/>
    <w:rsid w:val="00693847"/>
    <w:rsid w:val="00695AAD"/>
    <w:rsid w:val="006B4BA2"/>
    <w:rsid w:val="006E054F"/>
    <w:rsid w:val="006F0E84"/>
    <w:rsid w:val="006F4BDE"/>
    <w:rsid w:val="007023CD"/>
    <w:rsid w:val="00711587"/>
    <w:rsid w:val="00712DDC"/>
    <w:rsid w:val="007333C3"/>
    <w:rsid w:val="00761AB6"/>
    <w:rsid w:val="007762E3"/>
    <w:rsid w:val="00795BB5"/>
    <w:rsid w:val="00796C11"/>
    <w:rsid w:val="007A0632"/>
    <w:rsid w:val="007A7C9C"/>
    <w:rsid w:val="007B0A88"/>
    <w:rsid w:val="007C7066"/>
    <w:rsid w:val="007E3F8D"/>
    <w:rsid w:val="007E5558"/>
    <w:rsid w:val="007F3A56"/>
    <w:rsid w:val="007F75C5"/>
    <w:rsid w:val="007F79AC"/>
    <w:rsid w:val="0080304B"/>
    <w:rsid w:val="0080344A"/>
    <w:rsid w:val="00813137"/>
    <w:rsid w:val="00832E4C"/>
    <w:rsid w:val="00834212"/>
    <w:rsid w:val="00841AC6"/>
    <w:rsid w:val="008536D5"/>
    <w:rsid w:val="0086424C"/>
    <w:rsid w:val="00864BB4"/>
    <w:rsid w:val="00872D83"/>
    <w:rsid w:val="00881764"/>
    <w:rsid w:val="00885D11"/>
    <w:rsid w:val="008A5871"/>
    <w:rsid w:val="008A7405"/>
    <w:rsid w:val="008C27C8"/>
    <w:rsid w:val="008C7699"/>
    <w:rsid w:val="008F3CE0"/>
    <w:rsid w:val="009129F4"/>
    <w:rsid w:val="00932685"/>
    <w:rsid w:val="00943BDC"/>
    <w:rsid w:val="00944605"/>
    <w:rsid w:val="0097672C"/>
    <w:rsid w:val="0098393C"/>
    <w:rsid w:val="00990ACA"/>
    <w:rsid w:val="009A3282"/>
    <w:rsid w:val="009A3E57"/>
    <w:rsid w:val="009B4BE0"/>
    <w:rsid w:val="009C41BE"/>
    <w:rsid w:val="009C5382"/>
    <w:rsid w:val="009F6467"/>
    <w:rsid w:val="00A15995"/>
    <w:rsid w:val="00A213AE"/>
    <w:rsid w:val="00A217D4"/>
    <w:rsid w:val="00A22FD4"/>
    <w:rsid w:val="00A35E9C"/>
    <w:rsid w:val="00A42D38"/>
    <w:rsid w:val="00A9157E"/>
    <w:rsid w:val="00AA7CAE"/>
    <w:rsid w:val="00AD0D98"/>
    <w:rsid w:val="00B11505"/>
    <w:rsid w:val="00B42745"/>
    <w:rsid w:val="00B76731"/>
    <w:rsid w:val="00B836E4"/>
    <w:rsid w:val="00B945D8"/>
    <w:rsid w:val="00BE0D31"/>
    <w:rsid w:val="00BF02F7"/>
    <w:rsid w:val="00C01DA6"/>
    <w:rsid w:val="00C1317F"/>
    <w:rsid w:val="00C420E4"/>
    <w:rsid w:val="00C423A5"/>
    <w:rsid w:val="00C55352"/>
    <w:rsid w:val="00C5670B"/>
    <w:rsid w:val="00CB46D9"/>
    <w:rsid w:val="00CB59A0"/>
    <w:rsid w:val="00CC2D7E"/>
    <w:rsid w:val="00D44B1B"/>
    <w:rsid w:val="00D92899"/>
    <w:rsid w:val="00D944AC"/>
    <w:rsid w:val="00D96965"/>
    <w:rsid w:val="00DD27C3"/>
    <w:rsid w:val="00DE6891"/>
    <w:rsid w:val="00DF17FB"/>
    <w:rsid w:val="00E04AD0"/>
    <w:rsid w:val="00E058D9"/>
    <w:rsid w:val="00E41CF1"/>
    <w:rsid w:val="00E563DF"/>
    <w:rsid w:val="00E61F82"/>
    <w:rsid w:val="00E71704"/>
    <w:rsid w:val="00E83B0F"/>
    <w:rsid w:val="00E852BC"/>
    <w:rsid w:val="00E86FCB"/>
    <w:rsid w:val="00E9150F"/>
    <w:rsid w:val="00EA33D9"/>
    <w:rsid w:val="00EC1C88"/>
    <w:rsid w:val="00ED3BF7"/>
    <w:rsid w:val="00EE6B6D"/>
    <w:rsid w:val="00F26117"/>
    <w:rsid w:val="00F27963"/>
    <w:rsid w:val="00F41D2D"/>
    <w:rsid w:val="00F621BD"/>
    <w:rsid w:val="00F6404A"/>
    <w:rsid w:val="00F64391"/>
    <w:rsid w:val="00F65036"/>
    <w:rsid w:val="00FA7844"/>
    <w:rsid w:val="00FC0D75"/>
    <w:rsid w:val="00FC5C2E"/>
    <w:rsid w:val="00FE329D"/>
    <w:rsid w:val="00FF2047"/>
    <w:rsid w:val="00FF3C20"/>
    <w:rsid w:val="00FF68F5"/>
    <w:rsid w:val="02D324A4"/>
    <w:rsid w:val="07BE4CD4"/>
    <w:rsid w:val="095629DC"/>
    <w:rsid w:val="0A543191"/>
    <w:rsid w:val="0BB54F72"/>
    <w:rsid w:val="0BC5577E"/>
    <w:rsid w:val="104B3874"/>
    <w:rsid w:val="106F77D1"/>
    <w:rsid w:val="13175CDB"/>
    <w:rsid w:val="1BE144C9"/>
    <w:rsid w:val="242C05BD"/>
    <w:rsid w:val="24DF026F"/>
    <w:rsid w:val="314B5348"/>
    <w:rsid w:val="39A521FC"/>
    <w:rsid w:val="3A5D79B2"/>
    <w:rsid w:val="3DA3498B"/>
    <w:rsid w:val="40894D34"/>
    <w:rsid w:val="430301A2"/>
    <w:rsid w:val="4313401A"/>
    <w:rsid w:val="490E5DE0"/>
    <w:rsid w:val="4A646AF9"/>
    <w:rsid w:val="51025C39"/>
    <w:rsid w:val="58B57CAD"/>
    <w:rsid w:val="63A17A80"/>
    <w:rsid w:val="68E92CB6"/>
    <w:rsid w:val="6B2725C3"/>
    <w:rsid w:val="6B66559F"/>
    <w:rsid w:val="706002F1"/>
    <w:rsid w:val="72012AFE"/>
    <w:rsid w:val="72EBB1D1"/>
    <w:rsid w:val="78C05917"/>
    <w:rsid w:val="796B4CE3"/>
    <w:rsid w:val="7DAF5099"/>
    <w:rsid w:val="7F2C2E70"/>
    <w:rsid w:val="7FC03DB5"/>
    <w:rsid w:val="EF7F7D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6785E84D"/>
  <w15:chartTrackingRefBased/>
  <w15:docId w15:val="{5F03AFFB-0047-4F17-964A-EFB75CC85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ingdings" w:eastAsia="等线" w:hAnsi="Wingdings" w:cs="Wingdings"/>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Title" w:qFormat="1"/>
    <w:lsdException w:name="Body Text" w:qFormat="1"/>
    <w:lsdException w:name="Body Text Indent" w:qFormat="1"/>
    <w:lsdException w:name="Subtitle" w:qFormat="1"/>
    <w:lsdException w:name="Date" w:qFormat="1"/>
    <w:lsdException w:name="Body Text Indent 2" w:qFormat="1"/>
    <w:lsdException w:name="Body Text Indent 3" w:qFormat="1"/>
    <w:lsdException w:name="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spacing w:line="480" w:lineRule="auto"/>
      <w:jc w:val="center"/>
      <w:outlineLvl w:val="0"/>
    </w:pPr>
    <w:rPr>
      <w:rFonts w:ascii="等线" w:hAnsi="等线"/>
      <w:b/>
      <w:bCs/>
      <w:sz w:val="36"/>
    </w:rPr>
  </w:style>
  <w:style w:type="paragraph" w:styleId="2">
    <w:name w:val="heading 2"/>
    <w:basedOn w:val="a"/>
    <w:next w:val="a"/>
    <w:link w:val="20"/>
    <w:qFormat/>
    <w:pPr>
      <w:keepNext/>
      <w:keepLines/>
      <w:spacing w:before="260" w:after="260" w:line="413" w:lineRule="auto"/>
      <w:outlineLvl w:val="1"/>
    </w:pPr>
    <w:rPr>
      <w:rFonts w:ascii="@仿宋_GB2312" w:hAnsi="@仿宋_GB2312"/>
      <w:b/>
      <w:sz w:val="32"/>
    </w:rPr>
  </w:style>
  <w:style w:type="character" w:default="1" w:styleId="a0">
    <w:name w:val="Default Paragraph Font"/>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Pr>
      <w:rFonts w:ascii="等线" w:eastAsia="等线" w:hAnsi="等线"/>
      <w:b/>
      <w:bCs/>
      <w:kern w:val="2"/>
      <w:sz w:val="36"/>
    </w:rPr>
  </w:style>
  <w:style w:type="character" w:customStyle="1" w:styleId="20">
    <w:name w:val="标题 2 字符"/>
    <w:link w:val="2"/>
    <w:qFormat/>
    <w:rPr>
      <w:rFonts w:ascii="@仿宋_GB2312" w:eastAsia="等线" w:hAnsi="@仿宋_GB2312"/>
      <w:b/>
      <w:kern w:val="2"/>
      <w:sz w:val="32"/>
      <w:szCs w:val="24"/>
    </w:rPr>
  </w:style>
  <w:style w:type="paragraph" w:styleId="TOC7">
    <w:name w:val="toc 7"/>
    <w:basedOn w:val="a"/>
    <w:next w:val="a"/>
    <w:qFormat/>
    <w:pPr>
      <w:ind w:leftChars="1200" w:left="2520"/>
    </w:pPr>
  </w:style>
  <w:style w:type="paragraph" w:styleId="a3">
    <w:name w:val="Document Map"/>
    <w:basedOn w:val="a"/>
    <w:link w:val="a4"/>
    <w:qFormat/>
    <w:pPr>
      <w:shd w:val="clear" w:color="auto" w:fill="000080"/>
    </w:pPr>
  </w:style>
  <w:style w:type="character" w:customStyle="1" w:styleId="a4">
    <w:name w:val="文档结构图 字符"/>
    <w:link w:val="a3"/>
    <w:qFormat/>
    <w:rPr>
      <w:kern w:val="2"/>
      <w:sz w:val="21"/>
      <w:szCs w:val="24"/>
      <w:shd w:val="clear" w:color="auto" w:fill="000080"/>
    </w:rPr>
  </w:style>
  <w:style w:type="paragraph" w:styleId="a5">
    <w:name w:val="annotation text"/>
    <w:basedOn w:val="a"/>
    <w:link w:val="a6"/>
    <w:qFormat/>
    <w:pPr>
      <w:jc w:val="left"/>
    </w:pPr>
  </w:style>
  <w:style w:type="character" w:customStyle="1" w:styleId="a6">
    <w:name w:val="批注文字 字符"/>
    <w:link w:val="a5"/>
    <w:qFormat/>
    <w:rPr>
      <w:kern w:val="2"/>
      <w:sz w:val="21"/>
      <w:szCs w:val="24"/>
    </w:rPr>
  </w:style>
  <w:style w:type="paragraph" w:styleId="a7">
    <w:name w:val="Body Text"/>
    <w:basedOn w:val="a"/>
    <w:link w:val="a8"/>
    <w:qFormat/>
    <w:pPr>
      <w:spacing w:line="500" w:lineRule="exact"/>
    </w:pPr>
    <w:rPr>
      <w:rFonts w:ascii="宋体" w:eastAsia="宋体"/>
      <w:sz w:val="30"/>
      <w:szCs w:val="20"/>
    </w:rPr>
  </w:style>
  <w:style w:type="character" w:customStyle="1" w:styleId="a8">
    <w:name w:val="正文文本 字符"/>
    <w:link w:val="a7"/>
    <w:qFormat/>
    <w:rPr>
      <w:rFonts w:ascii="宋体" w:eastAsia="宋体"/>
      <w:kern w:val="2"/>
      <w:sz w:val="30"/>
    </w:rPr>
  </w:style>
  <w:style w:type="paragraph" w:styleId="a9">
    <w:name w:val="Body Text Indent"/>
    <w:basedOn w:val="a"/>
    <w:link w:val="aa"/>
    <w:qFormat/>
    <w:pPr>
      <w:spacing w:after="120"/>
      <w:ind w:leftChars="200" w:left="420"/>
    </w:pPr>
  </w:style>
  <w:style w:type="character" w:customStyle="1" w:styleId="aa">
    <w:name w:val="正文文本缩进 字符"/>
    <w:link w:val="a9"/>
    <w:qFormat/>
    <w:rPr>
      <w:kern w:val="2"/>
      <w:sz w:val="21"/>
      <w:szCs w:val="24"/>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b">
    <w:name w:val="Plain Text"/>
    <w:basedOn w:val="a"/>
    <w:link w:val="ac"/>
    <w:qFormat/>
    <w:pPr>
      <w:spacing w:line="360" w:lineRule="auto"/>
      <w:ind w:firstLineChars="200" w:firstLine="480"/>
    </w:pPr>
    <w:rPr>
      <w:rFonts w:ascii="宋体"/>
      <w:sz w:val="24"/>
    </w:rPr>
  </w:style>
  <w:style w:type="character" w:customStyle="1" w:styleId="ac">
    <w:name w:val="纯文本 字符"/>
    <w:link w:val="ab"/>
    <w:qFormat/>
    <w:rPr>
      <w:rFonts w:ascii="宋体"/>
      <w:kern w:val="2"/>
      <w:sz w:val="24"/>
      <w:szCs w:val="24"/>
    </w:rPr>
  </w:style>
  <w:style w:type="paragraph" w:styleId="TOC8">
    <w:name w:val="toc 8"/>
    <w:basedOn w:val="a"/>
    <w:next w:val="a"/>
    <w:qFormat/>
    <w:pPr>
      <w:ind w:leftChars="1400" w:left="2940"/>
    </w:pPr>
  </w:style>
  <w:style w:type="paragraph" w:styleId="ad">
    <w:name w:val="Date"/>
    <w:basedOn w:val="a"/>
    <w:next w:val="a"/>
    <w:link w:val="ae"/>
    <w:qFormat/>
    <w:pPr>
      <w:ind w:leftChars="2500" w:left="100"/>
    </w:pPr>
  </w:style>
  <w:style w:type="character" w:customStyle="1" w:styleId="ae">
    <w:name w:val="日期 字符"/>
    <w:link w:val="ad"/>
    <w:qFormat/>
    <w:rPr>
      <w:kern w:val="2"/>
      <w:sz w:val="21"/>
      <w:szCs w:val="24"/>
    </w:rPr>
  </w:style>
  <w:style w:type="paragraph" w:styleId="21">
    <w:name w:val="Body Text Indent 2"/>
    <w:basedOn w:val="a"/>
    <w:link w:val="22"/>
    <w:qFormat/>
    <w:pPr>
      <w:spacing w:after="120" w:line="480" w:lineRule="auto"/>
      <w:ind w:leftChars="200" w:left="420"/>
    </w:pPr>
  </w:style>
  <w:style w:type="character" w:customStyle="1" w:styleId="22">
    <w:name w:val="正文文本缩进 2 字符"/>
    <w:link w:val="21"/>
    <w:qFormat/>
    <w:rPr>
      <w:kern w:val="2"/>
      <w:sz w:val="21"/>
      <w:szCs w:val="24"/>
    </w:rPr>
  </w:style>
  <w:style w:type="paragraph" w:styleId="af">
    <w:name w:val="Balloon Text"/>
    <w:basedOn w:val="a"/>
    <w:link w:val="af0"/>
    <w:qFormat/>
    <w:rPr>
      <w:sz w:val="18"/>
      <w:szCs w:val="18"/>
    </w:rPr>
  </w:style>
  <w:style w:type="character" w:customStyle="1" w:styleId="af0">
    <w:name w:val="批注框文本 字符"/>
    <w:link w:val="af"/>
    <w:qFormat/>
    <w:rPr>
      <w:kern w:val="2"/>
      <w:sz w:val="18"/>
      <w:szCs w:val="18"/>
    </w:rPr>
  </w:style>
  <w:style w:type="paragraph" w:styleId="af1">
    <w:name w:val="footer"/>
    <w:basedOn w:val="a"/>
    <w:link w:val="af2"/>
    <w:uiPriority w:val="99"/>
    <w:qFormat/>
    <w:pPr>
      <w:tabs>
        <w:tab w:val="center" w:pos="4153"/>
        <w:tab w:val="right" w:pos="8306"/>
      </w:tabs>
      <w:snapToGrid w:val="0"/>
      <w:jc w:val="left"/>
    </w:pPr>
    <w:rPr>
      <w:sz w:val="18"/>
      <w:szCs w:val="18"/>
    </w:rPr>
  </w:style>
  <w:style w:type="character" w:customStyle="1" w:styleId="af2">
    <w:name w:val="页脚 字符"/>
    <w:link w:val="af1"/>
    <w:uiPriority w:val="99"/>
    <w:qFormat/>
    <w:rPr>
      <w:kern w:val="2"/>
      <w:sz w:val="18"/>
      <w:szCs w:val="18"/>
    </w:rPr>
  </w:style>
  <w:style w:type="paragraph" w:styleId="af3">
    <w:name w:val="header"/>
    <w:basedOn w:val="a"/>
    <w:link w:val="af4"/>
    <w:uiPriority w:val="99"/>
    <w:qFormat/>
    <w:pPr>
      <w:pBdr>
        <w:bottom w:val="single" w:sz="6" w:space="1" w:color="auto"/>
      </w:pBdr>
      <w:tabs>
        <w:tab w:val="center" w:pos="4153"/>
        <w:tab w:val="right" w:pos="8306"/>
      </w:tabs>
      <w:snapToGrid w:val="0"/>
      <w:jc w:val="center"/>
    </w:pPr>
    <w:rPr>
      <w:sz w:val="18"/>
      <w:szCs w:val="18"/>
    </w:rPr>
  </w:style>
  <w:style w:type="character" w:customStyle="1" w:styleId="af4">
    <w:name w:val="页眉 字符"/>
    <w:link w:val="af3"/>
    <w:uiPriority w:val="99"/>
    <w:qFormat/>
    <w:rPr>
      <w:kern w:val="2"/>
      <w:sz w:val="18"/>
      <w:szCs w:val="18"/>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3">
    <w:name w:val="Body Text Indent 3"/>
    <w:basedOn w:val="a"/>
    <w:link w:val="30"/>
    <w:qFormat/>
    <w:pPr>
      <w:spacing w:after="120"/>
      <w:ind w:leftChars="200" w:left="420"/>
    </w:pPr>
    <w:rPr>
      <w:sz w:val="16"/>
      <w:szCs w:val="16"/>
    </w:rPr>
  </w:style>
  <w:style w:type="character" w:customStyle="1" w:styleId="30">
    <w:name w:val="正文文本缩进 3 字符"/>
    <w:link w:val="3"/>
    <w:qFormat/>
    <w:rPr>
      <w:kern w:val="2"/>
      <w:sz w:val="16"/>
      <w:szCs w:val="16"/>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5">
    <w:name w:val="Normal (Web)"/>
    <w:basedOn w:val="a"/>
    <w:qFormat/>
    <w:pPr>
      <w:widowControl/>
      <w:spacing w:before="100" w:beforeAutospacing="1" w:after="100" w:afterAutospacing="1"/>
      <w:jc w:val="left"/>
    </w:pPr>
    <w:rPr>
      <w:rFonts w:ascii="Cambria Math" w:hAnsi="Cambria Math" w:cs="Cambria Math"/>
      <w:kern w:val="0"/>
      <w:sz w:val="24"/>
    </w:rPr>
  </w:style>
  <w:style w:type="paragraph" w:styleId="af6">
    <w:name w:val="annotation subject"/>
    <w:basedOn w:val="a5"/>
    <w:next w:val="a5"/>
    <w:link w:val="af7"/>
    <w:qFormat/>
  </w:style>
  <w:style w:type="character" w:customStyle="1" w:styleId="af7">
    <w:name w:val="批注主题 字符"/>
    <w:link w:val="af6"/>
    <w:qFormat/>
  </w:style>
  <w:style w:type="character" w:styleId="af8">
    <w:name w:val="Strong"/>
    <w:qFormat/>
    <w:rPr>
      <w:b/>
      <w:bCs/>
    </w:rPr>
  </w:style>
  <w:style w:type="character" w:styleId="af9">
    <w:name w:val="page number"/>
    <w:qFormat/>
  </w:style>
  <w:style w:type="character" w:styleId="afa">
    <w:name w:val="Hyperlink"/>
    <w:uiPriority w:val="99"/>
    <w:qFormat/>
    <w:rPr>
      <w:color w:val="0000FF"/>
      <w:u w:val="single"/>
    </w:rPr>
  </w:style>
  <w:style w:type="character" w:styleId="afb">
    <w:name w:val="annotation reference"/>
    <w:qFormat/>
    <w:rPr>
      <w:sz w:val="21"/>
      <w:szCs w:val="21"/>
    </w:rPr>
  </w:style>
  <w:style w:type="paragraph" w:customStyle="1" w:styleId="Char1Char">
    <w:name w:val="Char1 Char"/>
    <w:basedOn w:val="a"/>
    <w:qFormat/>
    <w:pPr>
      <w:numPr>
        <w:numId w:val="1"/>
      </w:numPr>
      <w:tabs>
        <w:tab w:val="left" w:pos="420"/>
      </w:tabs>
    </w:pPr>
    <w:rPr>
      <w:sz w:val="24"/>
    </w:rPr>
  </w:style>
  <w:style w:type="paragraph" w:customStyle="1" w:styleId="Style8">
    <w:name w:val="_Style 8"/>
    <w:basedOn w:val="a"/>
    <w:next w:val="a"/>
    <w:qFormat/>
    <w:pPr>
      <w:spacing w:line="360" w:lineRule="auto"/>
      <w:ind w:firstLineChars="200" w:firstLine="480"/>
    </w:pPr>
    <w:rPr>
      <w:rFonts w:ascii="宋体"/>
      <w:sz w:val="24"/>
    </w:rPr>
  </w:style>
  <w:style w:type="paragraph" w:customStyle="1" w:styleId="11">
    <w:name w:val="列出段落1"/>
    <w:basedOn w:val="a"/>
    <w:qFormat/>
    <w:pPr>
      <w:ind w:firstLineChars="200" w:firstLine="420"/>
    </w:pPr>
  </w:style>
  <w:style w:type="paragraph" w:customStyle="1" w:styleId="Default">
    <w:name w:val="Default"/>
    <w:qFormat/>
    <w:pPr>
      <w:widowControl w:val="0"/>
      <w:autoSpaceDE w:val="0"/>
      <w:autoSpaceDN w:val="0"/>
      <w:adjustRightInd w:val="0"/>
    </w:pPr>
    <w:rPr>
      <w:rFonts w:ascii="Cambria Math" w:cs="Cambria Math"/>
      <w:color w:val="000000"/>
      <w:sz w:val="24"/>
      <w:szCs w:val="24"/>
    </w:rPr>
  </w:style>
  <w:style w:type="paragraph" w:customStyle="1" w:styleId="pp">
    <w:name w:val="pp"/>
    <w:basedOn w:val="a"/>
    <w:qFormat/>
    <w:pPr>
      <w:widowControl/>
      <w:spacing w:before="100" w:beforeAutospacing="1" w:after="100" w:afterAutospacing="1" w:line="320" w:lineRule="atLeast"/>
      <w:ind w:firstLine="480"/>
      <w:jc w:val="left"/>
    </w:pPr>
    <w:rPr>
      <w:rFonts w:ascii="Cambria Math" w:hAnsi="Cambria Math"/>
      <w:kern w:val="0"/>
      <w:sz w:val="18"/>
      <w:szCs w:val="18"/>
    </w:rPr>
  </w:style>
  <w:style w:type="paragraph" w:customStyle="1" w:styleId="TOC10">
    <w:name w:val="TOC 标题1"/>
    <w:basedOn w:val="1"/>
    <w:next w:val="a"/>
    <w:qFormat/>
    <w:pPr>
      <w:keepLines/>
      <w:widowControl/>
      <w:spacing w:before="480" w:line="276" w:lineRule="auto"/>
      <w:jc w:val="left"/>
      <w:outlineLvl w:val="9"/>
    </w:pPr>
    <w:rPr>
      <w:rFonts w:ascii="Arial" w:eastAsia="Cambria Math" w:hAnsi="Arial"/>
      <w:color w:val="365F91"/>
      <w:kern w:val="0"/>
      <w:sz w:val="28"/>
      <w:szCs w:val="28"/>
    </w:rPr>
  </w:style>
  <w:style w:type="paragraph" w:customStyle="1" w:styleId="Char">
    <w:name w:val="Char"/>
    <w:basedOn w:val="a"/>
    <w:qFormat/>
    <w:pPr>
      <w:tabs>
        <w:tab w:val="left" w:pos="425"/>
      </w:tabs>
      <w:ind w:left="425" w:hanging="425"/>
    </w:pPr>
  </w:style>
  <w:style w:type="paragraph" w:styleId="afc">
    <w:name w:val="Revision"/>
    <w:uiPriority w:val="99"/>
    <w:unhideWhenUsed/>
    <w:rPr>
      <w:kern w:val="2"/>
      <w:sz w:val="21"/>
      <w:szCs w:val="24"/>
    </w:rPr>
  </w:style>
  <w:style w:type="paragraph" w:customStyle="1" w:styleId="12">
    <w:name w:val="修订1"/>
    <w:uiPriority w:val="99"/>
    <w:unhideWhenUsed/>
    <w:qFormat/>
    <w:rPr>
      <w:kern w:val="2"/>
      <w:sz w:val="21"/>
      <w:szCs w:val="24"/>
    </w:rPr>
  </w:style>
  <w:style w:type="paragraph" w:styleId="afd">
    <w:name w:val="No Spacing"/>
    <w:uiPriority w:val="1"/>
    <w:qFormat/>
    <w:rsid w:val="00E41CF1"/>
    <w:pPr>
      <w:widowControl w:val="0"/>
      <w:jc w:val="both"/>
    </w:pPr>
    <w:rPr>
      <w:rFonts w:ascii="Times New Roman" w:eastAsia="宋体" w:hAnsi="Times New Roman" w:cs="Times New Roman"/>
      <w:kern w:val="2"/>
      <w:sz w:val="21"/>
      <w:szCs w:val="22"/>
    </w:rPr>
  </w:style>
  <w:style w:type="table" w:styleId="afe">
    <w:name w:val="Table Grid"/>
    <w:basedOn w:val="a1"/>
    <w:rsid w:val="001B122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341</Words>
  <Characters>1950</Characters>
  <Application>Microsoft Office Word</Application>
  <DocSecurity>0</DocSecurity>
  <PresentationFormat/>
  <Lines>16</Lines>
  <Paragraphs>4</Paragraphs>
  <Slides>0</Slides>
  <Notes>0</Notes>
  <HiddenSlides>0</HiddenSlides>
  <MMClips>0</MMClips>
  <ScaleCrop>false</ScaleCrop>
  <Manager/>
  <Company>Microsoft</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省奖励办</dc:creator>
  <cp:keywords/>
  <dc:description/>
  <cp:lastModifiedBy>红晓 王</cp:lastModifiedBy>
  <cp:revision>3</cp:revision>
  <cp:lastPrinted>2023-09-15T02:51:00Z</cp:lastPrinted>
  <dcterms:created xsi:type="dcterms:W3CDTF">2025-09-11T08:24:00Z</dcterms:created>
  <dcterms:modified xsi:type="dcterms:W3CDTF">2025-09-11T08:24:00Z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7029396741FE4151B9A4F7A6AC669A24</vt:lpwstr>
  </property>
</Properties>
</file>